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0E20D" w14:textId="77777777" w:rsidR="00DE62A2" w:rsidRDefault="00DE62A2" w:rsidP="00F40305">
      <w:pPr>
        <w:rPr>
          <w:rFonts w:ascii="Cochin" w:hAnsi="Cochin" w:cs="Arial"/>
        </w:rPr>
      </w:pPr>
    </w:p>
    <w:p w14:paraId="2750ECB0" w14:textId="77777777" w:rsidR="00DE62A2" w:rsidRDefault="00DE62A2" w:rsidP="00F40305">
      <w:pPr>
        <w:rPr>
          <w:rFonts w:ascii="Cochin" w:hAnsi="Cochin" w:cs="Arial"/>
        </w:rPr>
      </w:pPr>
    </w:p>
    <w:p w14:paraId="27DC4765" w14:textId="77777777" w:rsidR="00DE62A2" w:rsidRPr="00E076CE" w:rsidRDefault="00DE62A2" w:rsidP="00F40305">
      <w:pPr>
        <w:rPr>
          <w:rFonts w:ascii="Calibri" w:hAnsi="Calibri" w:cs="Calibri"/>
          <w:sz w:val="48"/>
          <w:szCs w:val="48"/>
        </w:rPr>
      </w:pPr>
    </w:p>
    <w:p w14:paraId="629D737F" w14:textId="77777777" w:rsidR="00E076CE" w:rsidRPr="00E076CE" w:rsidRDefault="00DE62A2" w:rsidP="005164C7">
      <w:pPr>
        <w:jc w:val="center"/>
        <w:rPr>
          <w:rFonts w:ascii="Calibri" w:hAnsi="Calibri" w:cs="Calibri"/>
          <w:sz w:val="48"/>
          <w:szCs w:val="48"/>
        </w:rPr>
      </w:pPr>
      <w:r w:rsidRPr="00E076CE">
        <w:rPr>
          <w:rFonts w:ascii="Calibri" w:hAnsi="Calibri" w:cs="Calibri"/>
          <w:sz w:val="48"/>
          <w:szCs w:val="48"/>
        </w:rPr>
        <w:t>Huwelijk</w:t>
      </w:r>
      <w:r w:rsidR="00E076CE" w:rsidRPr="00E076CE">
        <w:rPr>
          <w:rFonts w:ascii="Calibri" w:hAnsi="Calibri" w:cs="Calibri"/>
          <w:sz w:val="48"/>
          <w:szCs w:val="48"/>
        </w:rPr>
        <w:t>sviering</w:t>
      </w:r>
    </w:p>
    <w:p w14:paraId="036C4EBE" w14:textId="65E022A1" w:rsidR="00F40305" w:rsidRPr="00E076CE" w:rsidRDefault="00DE62A2" w:rsidP="005164C7">
      <w:pPr>
        <w:jc w:val="center"/>
        <w:rPr>
          <w:rFonts w:ascii="Calibri" w:hAnsi="Calibri" w:cs="Calibri"/>
          <w:sz w:val="48"/>
          <w:szCs w:val="48"/>
        </w:rPr>
      </w:pPr>
      <w:r w:rsidRPr="00E076CE">
        <w:rPr>
          <w:rFonts w:ascii="Calibri" w:hAnsi="Calibri" w:cs="Calibri"/>
          <w:sz w:val="48"/>
          <w:szCs w:val="48"/>
        </w:rPr>
        <w:t xml:space="preserve"> van N en N</w:t>
      </w:r>
    </w:p>
    <w:p w14:paraId="2BB5D958" w14:textId="3FED82C0" w:rsidR="00E076CE" w:rsidRPr="00E076CE" w:rsidRDefault="00E076CE" w:rsidP="005164C7">
      <w:pPr>
        <w:jc w:val="center"/>
        <w:rPr>
          <w:rFonts w:ascii="Calibri" w:hAnsi="Calibri" w:cs="Calibri"/>
          <w:sz w:val="48"/>
          <w:szCs w:val="48"/>
        </w:rPr>
      </w:pPr>
      <w:r w:rsidRPr="00E076CE">
        <w:rPr>
          <w:rFonts w:ascii="Calibri" w:hAnsi="Calibri" w:cs="Calibri"/>
          <w:sz w:val="48"/>
          <w:szCs w:val="48"/>
        </w:rPr>
        <w:t>op datum</w:t>
      </w:r>
    </w:p>
    <w:p w14:paraId="30D27633" w14:textId="77777777" w:rsidR="00E076CE" w:rsidRDefault="00E076CE" w:rsidP="005164C7">
      <w:pPr>
        <w:jc w:val="center"/>
        <w:rPr>
          <w:rFonts w:ascii="Calibri" w:hAnsi="Calibri" w:cs="Calibri"/>
          <w:sz w:val="48"/>
          <w:szCs w:val="48"/>
        </w:rPr>
      </w:pPr>
    </w:p>
    <w:p w14:paraId="55425223" w14:textId="77777777" w:rsidR="00E076CE" w:rsidRDefault="00E076CE" w:rsidP="005164C7">
      <w:pPr>
        <w:jc w:val="center"/>
        <w:rPr>
          <w:rFonts w:ascii="Calibri" w:hAnsi="Calibri" w:cs="Calibri"/>
          <w:sz w:val="48"/>
          <w:szCs w:val="48"/>
        </w:rPr>
      </w:pPr>
    </w:p>
    <w:p w14:paraId="381A59A7" w14:textId="77777777" w:rsidR="00E076CE" w:rsidRDefault="00E076CE" w:rsidP="005164C7">
      <w:pPr>
        <w:jc w:val="center"/>
        <w:rPr>
          <w:rFonts w:ascii="Calibri" w:hAnsi="Calibri" w:cs="Calibri"/>
          <w:sz w:val="48"/>
          <w:szCs w:val="48"/>
        </w:rPr>
      </w:pPr>
    </w:p>
    <w:p w14:paraId="7CE9A085" w14:textId="77777777" w:rsidR="00E076CE" w:rsidRDefault="00E076CE" w:rsidP="005164C7">
      <w:pPr>
        <w:jc w:val="center"/>
        <w:rPr>
          <w:rFonts w:ascii="Calibri" w:hAnsi="Calibri" w:cs="Calibri"/>
          <w:sz w:val="48"/>
          <w:szCs w:val="48"/>
        </w:rPr>
      </w:pPr>
    </w:p>
    <w:p w14:paraId="44DABA04" w14:textId="77777777" w:rsidR="00E076CE" w:rsidRDefault="00E076CE" w:rsidP="005164C7">
      <w:pPr>
        <w:jc w:val="center"/>
        <w:rPr>
          <w:rFonts w:ascii="Calibri" w:hAnsi="Calibri" w:cs="Calibri"/>
          <w:sz w:val="48"/>
          <w:szCs w:val="48"/>
        </w:rPr>
      </w:pPr>
    </w:p>
    <w:p w14:paraId="3F4BBDB8" w14:textId="77777777" w:rsidR="00E076CE" w:rsidRDefault="00E076CE" w:rsidP="005164C7">
      <w:pPr>
        <w:jc w:val="center"/>
        <w:rPr>
          <w:rFonts w:ascii="Calibri" w:hAnsi="Calibri" w:cs="Calibri"/>
          <w:sz w:val="48"/>
          <w:szCs w:val="48"/>
        </w:rPr>
      </w:pPr>
    </w:p>
    <w:p w14:paraId="19CD4184" w14:textId="77777777" w:rsidR="00E076CE" w:rsidRDefault="00E076CE" w:rsidP="005164C7">
      <w:pPr>
        <w:jc w:val="center"/>
        <w:rPr>
          <w:rFonts w:ascii="Calibri" w:hAnsi="Calibri" w:cs="Calibri"/>
          <w:sz w:val="48"/>
          <w:szCs w:val="48"/>
        </w:rPr>
      </w:pPr>
    </w:p>
    <w:p w14:paraId="12BB60DA" w14:textId="77777777" w:rsidR="00E076CE" w:rsidRPr="00E076CE" w:rsidRDefault="00E076CE" w:rsidP="005164C7">
      <w:pPr>
        <w:jc w:val="center"/>
        <w:rPr>
          <w:rFonts w:ascii="Calibri" w:hAnsi="Calibri" w:cs="Calibri"/>
          <w:sz w:val="48"/>
          <w:szCs w:val="48"/>
        </w:rPr>
      </w:pPr>
    </w:p>
    <w:p w14:paraId="23FF9728" w14:textId="77777777" w:rsidR="00E076CE" w:rsidRDefault="00DE62A2" w:rsidP="00E1524D">
      <w:pPr>
        <w:tabs>
          <w:tab w:val="left" w:pos="480"/>
        </w:tabs>
        <w:jc w:val="center"/>
        <w:rPr>
          <w:rFonts w:ascii="Calibri" w:hAnsi="Calibri" w:cs="Calibri"/>
          <w:sz w:val="36"/>
          <w:szCs w:val="36"/>
        </w:rPr>
      </w:pPr>
      <w:r w:rsidRPr="00E076CE">
        <w:rPr>
          <w:rFonts w:ascii="Calibri" w:hAnsi="Calibri" w:cs="Calibri"/>
          <w:sz w:val="36"/>
          <w:szCs w:val="36"/>
        </w:rPr>
        <w:t xml:space="preserve">In de </w:t>
      </w:r>
    </w:p>
    <w:p w14:paraId="05D741FB" w14:textId="4D8FD6F2" w:rsidR="00E1524D" w:rsidRPr="00E076CE" w:rsidRDefault="00E1524D" w:rsidP="00E1524D">
      <w:pPr>
        <w:tabs>
          <w:tab w:val="left" w:pos="480"/>
        </w:tabs>
        <w:jc w:val="center"/>
        <w:rPr>
          <w:rFonts w:ascii="Calibri" w:eastAsia="Times New Roman" w:hAnsi="Calibri" w:cs="Calibri"/>
          <w:color w:val="FF0000"/>
          <w:sz w:val="36"/>
          <w:szCs w:val="36"/>
          <w:lang w:val="en-GB" w:eastAsia="en-US"/>
        </w:rPr>
      </w:pPr>
      <w:r w:rsidRPr="00E076CE">
        <w:rPr>
          <w:rFonts w:ascii="Calibri" w:eastAsia="Times New Roman" w:hAnsi="Calibri" w:cs="Calibri"/>
          <w:color w:val="FF0000"/>
          <w:sz w:val="36"/>
          <w:szCs w:val="36"/>
          <w:lang w:val="en-GB" w:eastAsia="en-US"/>
        </w:rPr>
        <w:t xml:space="preserve">St. Jans </w:t>
      </w:r>
      <w:proofErr w:type="spellStart"/>
      <w:r w:rsidRPr="00E076CE">
        <w:rPr>
          <w:rFonts w:ascii="Calibri" w:eastAsia="Times New Roman" w:hAnsi="Calibri" w:cs="Calibri"/>
          <w:color w:val="FF0000"/>
          <w:sz w:val="36"/>
          <w:szCs w:val="36"/>
          <w:lang w:val="en-GB" w:eastAsia="en-US"/>
        </w:rPr>
        <w:t>onthoofding</w:t>
      </w:r>
      <w:proofErr w:type="spellEnd"/>
      <w:r w:rsidRPr="00E076CE">
        <w:rPr>
          <w:rFonts w:ascii="Calibri" w:eastAsia="Times New Roman" w:hAnsi="Calibri" w:cs="Calibri"/>
          <w:color w:val="FF0000"/>
          <w:sz w:val="36"/>
          <w:szCs w:val="36"/>
          <w:lang w:val="en-GB" w:eastAsia="en-US"/>
        </w:rPr>
        <w:t xml:space="preserve"> (Goirle)</w:t>
      </w:r>
    </w:p>
    <w:p w14:paraId="2E0AFCB9" w14:textId="77777777" w:rsidR="00E1524D" w:rsidRPr="00E076CE" w:rsidRDefault="00E1524D" w:rsidP="00E1524D">
      <w:pPr>
        <w:widowControl/>
        <w:tabs>
          <w:tab w:val="left" w:pos="480"/>
        </w:tabs>
        <w:autoSpaceDE/>
        <w:autoSpaceDN/>
        <w:adjustRightInd/>
        <w:jc w:val="center"/>
        <w:rPr>
          <w:rFonts w:ascii="Calibri" w:eastAsia="Times New Roman" w:hAnsi="Calibri" w:cs="Calibri"/>
          <w:color w:val="FF0000"/>
          <w:sz w:val="36"/>
          <w:szCs w:val="36"/>
          <w:lang w:val="en-US" w:eastAsia="en-US"/>
        </w:rPr>
      </w:pPr>
      <w:r w:rsidRPr="00E076CE">
        <w:rPr>
          <w:rFonts w:ascii="Calibri" w:eastAsia="Times New Roman" w:hAnsi="Calibri" w:cs="Calibri"/>
          <w:color w:val="FF0000"/>
          <w:sz w:val="36"/>
          <w:szCs w:val="36"/>
          <w:lang w:val="en-US" w:eastAsia="en-US"/>
        </w:rPr>
        <w:t>St. Dionysius (Heike) - St. Jozef (Heuvel)</w:t>
      </w:r>
    </w:p>
    <w:p w14:paraId="413F0F97" w14:textId="77777777" w:rsidR="00E1524D" w:rsidRPr="00E076CE" w:rsidRDefault="00E1524D" w:rsidP="00E1524D">
      <w:pPr>
        <w:widowControl/>
        <w:tabs>
          <w:tab w:val="left" w:pos="480"/>
        </w:tabs>
        <w:autoSpaceDE/>
        <w:autoSpaceDN/>
        <w:adjustRightInd/>
        <w:jc w:val="center"/>
        <w:rPr>
          <w:rFonts w:ascii="Calibri" w:eastAsia="Times New Roman" w:hAnsi="Calibri" w:cs="Calibri"/>
          <w:color w:val="FF0000"/>
          <w:sz w:val="36"/>
          <w:szCs w:val="36"/>
          <w:lang w:eastAsia="en-US"/>
        </w:rPr>
      </w:pPr>
      <w:r w:rsidRPr="00E076CE">
        <w:rPr>
          <w:rFonts w:ascii="Calibri" w:eastAsia="Times New Roman" w:hAnsi="Calibri" w:cs="Calibri"/>
          <w:color w:val="FF0000"/>
          <w:sz w:val="36"/>
          <w:szCs w:val="36"/>
          <w:lang w:eastAsia="en-US"/>
        </w:rPr>
        <w:t>H.H. Petrus en Paulus (Vierwindenlaan)</w:t>
      </w:r>
    </w:p>
    <w:p w14:paraId="2B45E0CF" w14:textId="77777777" w:rsidR="00E1524D" w:rsidRPr="00E076CE" w:rsidRDefault="00E1524D" w:rsidP="00E1524D">
      <w:pPr>
        <w:widowControl/>
        <w:tabs>
          <w:tab w:val="left" w:pos="480"/>
        </w:tabs>
        <w:autoSpaceDE/>
        <w:autoSpaceDN/>
        <w:adjustRightInd/>
        <w:jc w:val="center"/>
        <w:rPr>
          <w:rFonts w:ascii="Calibri" w:eastAsia="Times New Roman" w:hAnsi="Calibri" w:cs="Calibri"/>
          <w:color w:val="000000"/>
          <w:sz w:val="36"/>
          <w:szCs w:val="36"/>
          <w:lang w:eastAsia="en-US"/>
        </w:rPr>
      </w:pPr>
      <w:r w:rsidRPr="00E076CE">
        <w:rPr>
          <w:rFonts w:ascii="Calibri" w:eastAsia="Times New Roman" w:hAnsi="Calibri" w:cs="Calibri"/>
          <w:color w:val="000000"/>
          <w:sz w:val="36"/>
          <w:szCs w:val="36"/>
          <w:lang w:eastAsia="en-US"/>
        </w:rPr>
        <w:t>van de parochie de Goede Herder</w:t>
      </w:r>
    </w:p>
    <w:p w14:paraId="6E10F099" w14:textId="77777777" w:rsidR="00F40305" w:rsidRPr="00E076CE" w:rsidRDefault="00F40305" w:rsidP="00F40305">
      <w:pPr>
        <w:rPr>
          <w:rFonts w:ascii="Calibri" w:hAnsi="Calibri" w:cs="Calibri"/>
          <w:sz w:val="48"/>
          <w:szCs w:val="48"/>
        </w:rPr>
      </w:pPr>
    </w:p>
    <w:p w14:paraId="491BF72E" w14:textId="77777777" w:rsidR="00F40305" w:rsidRPr="00E076CE" w:rsidRDefault="00F40305" w:rsidP="00F40305">
      <w:pPr>
        <w:rPr>
          <w:rFonts w:ascii="Calibri" w:hAnsi="Calibri" w:cs="Calibri"/>
          <w:sz w:val="48"/>
          <w:szCs w:val="48"/>
        </w:rPr>
      </w:pPr>
    </w:p>
    <w:p w14:paraId="481EFBB2" w14:textId="77777777" w:rsidR="00F40305" w:rsidRPr="00E076CE" w:rsidRDefault="00F40305" w:rsidP="00F40305">
      <w:pPr>
        <w:rPr>
          <w:rFonts w:ascii="Calibri" w:hAnsi="Calibri" w:cs="Calibri"/>
          <w:sz w:val="48"/>
          <w:szCs w:val="48"/>
        </w:rPr>
      </w:pPr>
    </w:p>
    <w:p w14:paraId="1D0FEFDF" w14:textId="77777777" w:rsidR="00F40305" w:rsidRPr="00DE62A2" w:rsidRDefault="00F40305" w:rsidP="00F40305">
      <w:pPr>
        <w:rPr>
          <w:rFonts w:ascii="Cochin" w:hAnsi="Cochin" w:cs="Arial"/>
        </w:rPr>
      </w:pPr>
    </w:p>
    <w:p w14:paraId="3B2FE43A" w14:textId="77777777" w:rsidR="00F40305" w:rsidRPr="00DE62A2" w:rsidRDefault="00F40305" w:rsidP="00F40305">
      <w:pPr>
        <w:rPr>
          <w:rFonts w:ascii="Cochin" w:hAnsi="Cochin" w:cs="Arial"/>
        </w:rPr>
      </w:pPr>
    </w:p>
    <w:p w14:paraId="13788D50" w14:textId="77777777" w:rsidR="00F40305" w:rsidRPr="00DE62A2" w:rsidRDefault="00F40305" w:rsidP="00F40305">
      <w:pPr>
        <w:rPr>
          <w:rFonts w:ascii="Cochin" w:hAnsi="Cochin" w:cs="Arial"/>
        </w:rPr>
      </w:pPr>
    </w:p>
    <w:p w14:paraId="1AA87CEB" w14:textId="77777777" w:rsidR="00F40305" w:rsidRPr="00DE62A2" w:rsidRDefault="00F40305" w:rsidP="00F40305">
      <w:pPr>
        <w:rPr>
          <w:rFonts w:ascii="Cochin" w:hAnsi="Cochin" w:cs="Arial"/>
        </w:rPr>
      </w:pPr>
    </w:p>
    <w:p w14:paraId="70A7B7A9" w14:textId="77777777" w:rsidR="00F40305" w:rsidRPr="00DE62A2" w:rsidRDefault="00F40305" w:rsidP="00F40305">
      <w:pPr>
        <w:rPr>
          <w:rFonts w:ascii="Cochin" w:hAnsi="Cochin" w:cs="Arial"/>
        </w:rPr>
      </w:pPr>
    </w:p>
    <w:p w14:paraId="775C730D" w14:textId="77777777" w:rsidR="00F40305" w:rsidRPr="00DE62A2" w:rsidRDefault="00F40305" w:rsidP="00F40305">
      <w:pPr>
        <w:rPr>
          <w:rFonts w:ascii="Cochin" w:hAnsi="Cochin" w:cs="Arial"/>
        </w:rPr>
      </w:pPr>
    </w:p>
    <w:p w14:paraId="6DF8FFFB" w14:textId="77777777" w:rsidR="00F40305" w:rsidRPr="00DE62A2" w:rsidRDefault="00F40305" w:rsidP="00F40305">
      <w:pPr>
        <w:rPr>
          <w:rFonts w:ascii="Cochin" w:hAnsi="Cochin" w:cs="Arial"/>
        </w:rPr>
      </w:pPr>
    </w:p>
    <w:p w14:paraId="69104198" w14:textId="77777777" w:rsidR="00F40305" w:rsidRPr="00E076CE" w:rsidRDefault="00F40305" w:rsidP="00F40305">
      <w:pPr>
        <w:rPr>
          <w:rFonts w:ascii="Calibri" w:hAnsi="Calibri" w:cs="Calibri"/>
          <w:sz w:val="28"/>
          <w:szCs w:val="28"/>
        </w:rPr>
      </w:pPr>
    </w:p>
    <w:p w14:paraId="09C01FF3" w14:textId="7431AF17" w:rsidR="00E076CE" w:rsidRPr="00E076CE" w:rsidRDefault="00E65750" w:rsidP="00E076CE">
      <w:pPr>
        <w:rPr>
          <w:rFonts w:ascii="Calibri" w:hAnsi="Calibri" w:cs="Calibri"/>
          <w:b/>
          <w:bCs/>
          <w:sz w:val="28"/>
          <w:szCs w:val="28"/>
        </w:rPr>
      </w:pPr>
      <w:r>
        <w:rPr>
          <w:rFonts w:ascii="Calibri" w:hAnsi="Calibri" w:cs="Calibri"/>
          <w:b/>
          <w:bCs/>
          <w:sz w:val="28"/>
          <w:szCs w:val="28"/>
        </w:rPr>
        <w:t>VERWELKOMING ACHTER IN DE KERK</w:t>
      </w:r>
      <w:r w:rsidR="00E076CE" w:rsidRPr="00E076CE">
        <w:rPr>
          <w:rFonts w:ascii="Calibri" w:hAnsi="Calibri" w:cs="Calibri"/>
          <w:b/>
          <w:bCs/>
          <w:sz w:val="28"/>
          <w:szCs w:val="28"/>
        </w:rPr>
        <w:t xml:space="preserve"> </w:t>
      </w:r>
    </w:p>
    <w:p w14:paraId="2A96610E" w14:textId="77777777" w:rsidR="00E076CE" w:rsidRPr="00E076CE" w:rsidRDefault="00E076CE" w:rsidP="00E076CE">
      <w:pPr>
        <w:jc w:val="both"/>
        <w:rPr>
          <w:rFonts w:ascii="Calibri" w:hAnsi="Calibri" w:cs="Calibri"/>
          <w:sz w:val="28"/>
          <w:szCs w:val="28"/>
        </w:rPr>
      </w:pPr>
      <w:r w:rsidRPr="00E076CE">
        <w:rPr>
          <w:rFonts w:ascii="Calibri" w:hAnsi="Calibri" w:cs="Calibri"/>
          <w:sz w:val="28"/>
          <w:szCs w:val="28"/>
        </w:rPr>
        <w:t>Met de dauw van zijn genade die jullie bij het doopsel hebben ontvangen,</w:t>
      </w:r>
    </w:p>
    <w:p w14:paraId="66161D44" w14:textId="77777777" w:rsidR="00E076CE" w:rsidRPr="00E076CE" w:rsidRDefault="00E076CE" w:rsidP="00E076CE">
      <w:pPr>
        <w:jc w:val="both"/>
        <w:rPr>
          <w:rFonts w:ascii="Calibri" w:hAnsi="Calibri" w:cs="Calibri"/>
          <w:b/>
          <w:bCs/>
          <w:sz w:val="28"/>
          <w:szCs w:val="28"/>
        </w:rPr>
      </w:pPr>
      <w:r w:rsidRPr="00E076CE">
        <w:rPr>
          <w:rFonts w:ascii="Calibri" w:hAnsi="Calibri" w:cs="Calibri"/>
          <w:sz w:val="28"/>
          <w:szCs w:val="28"/>
        </w:rPr>
        <w:t xml:space="preserve">moge God jullie zegenen, vandaag en alle dagen tot in eeuwigheid. </w:t>
      </w:r>
      <w:r w:rsidRPr="00E076CE">
        <w:rPr>
          <w:rFonts w:ascii="Calibri" w:hAnsi="Calibri" w:cs="Calibri"/>
          <w:b/>
          <w:bCs/>
          <w:sz w:val="28"/>
          <w:szCs w:val="28"/>
        </w:rPr>
        <w:t>Amen.</w:t>
      </w:r>
    </w:p>
    <w:p w14:paraId="6DFD48E2" w14:textId="77777777" w:rsidR="00E076CE" w:rsidRDefault="00E076CE" w:rsidP="00F40305">
      <w:pPr>
        <w:rPr>
          <w:rFonts w:ascii="Calibri" w:hAnsi="Calibri" w:cs="Calibri"/>
          <w:b/>
          <w:bCs/>
          <w:sz w:val="28"/>
          <w:szCs w:val="28"/>
        </w:rPr>
      </w:pPr>
    </w:p>
    <w:p w14:paraId="5EFE915E" w14:textId="6F4FD538" w:rsidR="00E076CE" w:rsidRDefault="00A07E8D" w:rsidP="00A07E8D">
      <w:pPr>
        <w:jc w:val="center"/>
        <w:rPr>
          <w:rFonts w:ascii="Calibri" w:hAnsi="Calibri" w:cs="Calibri"/>
          <w:b/>
          <w:bCs/>
          <w:sz w:val="28"/>
          <w:szCs w:val="28"/>
        </w:rPr>
      </w:pPr>
      <w:r>
        <w:rPr>
          <w:rFonts w:ascii="Calibri" w:hAnsi="Calibri" w:cs="Calibri"/>
          <w:b/>
          <w:bCs/>
          <w:sz w:val="28"/>
          <w:szCs w:val="28"/>
        </w:rPr>
        <w:t>PROCESSIE</w:t>
      </w:r>
    </w:p>
    <w:p w14:paraId="634EEB16" w14:textId="77777777" w:rsidR="00F40305" w:rsidRDefault="00F40305" w:rsidP="00F40305">
      <w:pPr>
        <w:rPr>
          <w:rFonts w:ascii="Calibri" w:hAnsi="Calibri" w:cs="Calibri"/>
          <w:sz w:val="28"/>
          <w:szCs w:val="28"/>
        </w:rPr>
      </w:pPr>
    </w:p>
    <w:p w14:paraId="03030796" w14:textId="7E3A197B" w:rsidR="004833FA" w:rsidRPr="004833FA" w:rsidRDefault="004833FA" w:rsidP="00F40305">
      <w:pPr>
        <w:rPr>
          <w:rFonts w:ascii="Calibri" w:hAnsi="Calibri" w:cs="Calibri"/>
          <w:b/>
          <w:bCs/>
          <w:sz w:val="28"/>
          <w:szCs w:val="28"/>
        </w:rPr>
      </w:pPr>
      <w:r w:rsidRPr="004833FA">
        <w:rPr>
          <w:rFonts w:ascii="Calibri" w:hAnsi="Calibri" w:cs="Calibri"/>
          <w:b/>
          <w:bCs/>
          <w:sz w:val="28"/>
          <w:szCs w:val="28"/>
        </w:rPr>
        <w:t>OPENINGSLIED</w:t>
      </w:r>
    </w:p>
    <w:p w14:paraId="15095147" w14:textId="5A697F71" w:rsidR="00E076CE" w:rsidRPr="00E076CE" w:rsidRDefault="004833FA" w:rsidP="00E076CE">
      <w:pPr>
        <w:rPr>
          <w:rFonts w:ascii="Calibri" w:hAnsi="Calibri" w:cs="Calibri"/>
          <w:sz w:val="28"/>
          <w:szCs w:val="28"/>
        </w:rPr>
      </w:pPr>
      <w:r w:rsidRPr="004833FA">
        <w:rPr>
          <w:rFonts w:ascii="Calibri" w:hAnsi="Calibri" w:cs="Calibri"/>
          <w:sz w:val="28"/>
          <w:szCs w:val="28"/>
          <w:highlight w:val="yellow"/>
        </w:rPr>
        <w:t>Kies een openingslied</w:t>
      </w:r>
    </w:p>
    <w:p w14:paraId="68E65B10" w14:textId="77777777" w:rsidR="00F40305" w:rsidRPr="00E076CE" w:rsidRDefault="00F40305" w:rsidP="00F40305">
      <w:pPr>
        <w:rPr>
          <w:rFonts w:ascii="Calibri" w:hAnsi="Calibri" w:cs="Calibri"/>
          <w:sz w:val="28"/>
          <w:szCs w:val="28"/>
        </w:rPr>
      </w:pPr>
    </w:p>
    <w:p w14:paraId="68406A86" w14:textId="2C0237F1" w:rsidR="00F40305" w:rsidRPr="00E076CE" w:rsidRDefault="00E65750" w:rsidP="00F40305">
      <w:pPr>
        <w:rPr>
          <w:rFonts w:ascii="Calibri" w:hAnsi="Calibri" w:cs="Calibri"/>
          <w:b/>
          <w:bCs/>
          <w:sz w:val="28"/>
          <w:szCs w:val="28"/>
        </w:rPr>
      </w:pPr>
      <w:r>
        <w:rPr>
          <w:rFonts w:ascii="Calibri" w:hAnsi="Calibri" w:cs="Calibri"/>
          <w:b/>
          <w:bCs/>
          <w:sz w:val="28"/>
          <w:szCs w:val="28"/>
        </w:rPr>
        <w:t>BEGROETING</w:t>
      </w:r>
    </w:p>
    <w:p w14:paraId="0A437E3C" w14:textId="77777777" w:rsidR="00F40305" w:rsidRPr="00E076CE" w:rsidRDefault="00F40305" w:rsidP="00F40305">
      <w:pPr>
        <w:rPr>
          <w:rFonts w:ascii="Calibri" w:hAnsi="Calibri" w:cs="Calibri"/>
          <w:b/>
          <w:bCs/>
          <w:sz w:val="28"/>
          <w:szCs w:val="28"/>
        </w:rPr>
      </w:pPr>
      <w:r w:rsidRPr="00E076CE">
        <w:rPr>
          <w:rFonts w:ascii="Calibri" w:hAnsi="Calibri" w:cs="Calibri"/>
          <w:sz w:val="28"/>
          <w:szCs w:val="28"/>
        </w:rPr>
        <w:t xml:space="preserve">In de naam van de Vader en de Zoon en de heilige Geest. </w:t>
      </w:r>
      <w:r w:rsidRPr="00E076CE">
        <w:rPr>
          <w:rFonts w:ascii="Calibri" w:hAnsi="Calibri" w:cs="Calibri"/>
          <w:b/>
          <w:bCs/>
          <w:sz w:val="28"/>
          <w:szCs w:val="28"/>
        </w:rPr>
        <w:t>Amen.</w:t>
      </w:r>
    </w:p>
    <w:p w14:paraId="5A4E7852" w14:textId="023875DB" w:rsidR="00F40305" w:rsidRPr="00E076CE" w:rsidRDefault="00F40305" w:rsidP="00F40305">
      <w:pPr>
        <w:rPr>
          <w:rFonts w:ascii="Calibri" w:hAnsi="Calibri" w:cs="Calibri"/>
          <w:sz w:val="28"/>
          <w:szCs w:val="28"/>
        </w:rPr>
      </w:pPr>
      <w:r w:rsidRPr="00E076CE">
        <w:rPr>
          <w:rFonts w:ascii="Calibri" w:hAnsi="Calibri" w:cs="Calibri"/>
          <w:sz w:val="28"/>
          <w:szCs w:val="28"/>
        </w:rPr>
        <w:t>De Heer zij met u. En met uw geest.</w:t>
      </w:r>
    </w:p>
    <w:p w14:paraId="0E92AB4F" w14:textId="77777777" w:rsidR="00F40305" w:rsidRPr="00E076CE" w:rsidRDefault="00F40305" w:rsidP="00F40305">
      <w:pPr>
        <w:rPr>
          <w:rFonts w:ascii="Calibri" w:hAnsi="Calibri" w:cs="Calibri"/>
          <w:sz w:val="28"/>
          <w:szCs w:val="28"/>
        </w:rPr>
      </w:pPr>
    </w:p>
    <w:p w14:paraId="2BC2A2CF" w14:textId="7C88690F" w:rsidR="00F40305" w:rsidRPr="00E076CE" w:rsidRDefault="00E65750" w:rsidP="00F40305">
      <w:pPr>
        <w:rPr>
          <w:rFonts w:ascii="Calibri" w:hAnsi="Calibri" w:cs="Calibri"/>
          <w:b/>
          <w:bCs/>
          <w:sz w:val="28"/>
          <w:szCs w:val="28"/>
        </w:rPr>
      </w:pPr>
      <w:r>
        <w:rPr>
          <w:rFonts w:ascii="Calibri" w:hAnsi="Calibri" w:cs="Calibri"/>
          <w:b/>
          <w:bCs/>
          <w:sz w:val="28"/>
          <w:szCs w:val="28"/>
        </w:rPr>
        <w:t>WOORD VAN WELKOM</w:t>
      </w:r>
      <w:r w:rsidR="00F40305" w:rsidRPr="00E076CE">
        <w:rPr>
          <w:rFonts w:ascii="Calibri" w:hAnsi="Calibri" w:cs="Calibri"/>
          <w:b/>
          <w:bCs/>
          <w:sz w:val="28"/>
          <w:szCs w:val="28"/>
        </w:rPr>
        <w:t xml:space="preserve"> </w:t>
      </w:r>
    </w:p>
    <w:p w14:paraId="64ECA003" w14:textId="77777777" w:rsidR="00F40305" w:rsidRDefault="00F40305" w:rsidP="00F40305">
      <w:pPr>
        <w:rPr>
          <w:rFonts w:ascii="Calibri" w:hAnsi="Calibri" w:cs="Calibri"/>
          <w:sz w:val="28"/>
          <w:szCs w:val="28"/>
        </w:rPr>
      </w:pPr>
    </w:p>
    <w:p w14:paraId="24F44A9F" w14:textId="25C60F42" w:rsidR="00A07E8D" w:rsidRPr="00A07E8D" w:rsidRDefault="00E65750" w:rsidP="00F40305">
      <w:pPr>
        <w:rPr>
          <w:rFonts w:ascii="Calibri" w:hAnsi="Calibri" w:cs="Calibri"/>
          <w:b/>
          <w:bCs/>
          <w:sz w:val="28"/>
          <w:szCs w:val="28"/>
        </w:rPr>
      </w:pPr>
      <w:r>
        <w:rPr>
          <w:rFonts w:ascii="Calibri" w:hAnsi="Calibri" w:cs="Calibri"/>
          <w:b/>
          <w:bCs/>
          <w:sz w:val="28"/>
          <w:szCs w:val="28"/>
        </w:rPr>
        <w:t>KYRIE</w:t>
      </w:r>
    </w:p>
    <w:p w14:paraId="31F58E88" w14:textId="1AB2C3C3" w:rsidR="00A07E8D" w:rsidRDefault="00A07E8D" w:rsidP="00A07E8D">
      <w:pPr>
        <w:ind w:left="708"/>
        <w:rPr>
          <w:rFonts w:ascii="Calibri" w:hAnsi="Calibri" w:cs="Calibri"/>
          <w:sz w:val="28"/>
          <w:szCs w:val="28"/>
        </w:rPr>
      </w:pPr>
      <w:r>
        <w:rPr>
          <w:rFonts w:ascii="Calibri" w:hAnsi="Calibri" w:cs="Calibri"/>
          <w:sz w:val="28"/>
          <w:szCs w:val="28"/>
        </w:rPr>
        <w:t>Heer ontferm U</w:t>
      </w:r>
    </w:p>
    <w:p w14:paraId="224B8DF8" w14:textId="7DAE6A09" w:rsidR="00A07E8D" w:rsidRDefault="00A07E8D" w:rsidP="00A07E8D">
      <w:pPr>
        <w:ind w:left="708"/>
        <w:rPr>
          <w:rFonts w:ascii="Calibri" w:hAnsi="Calibri" w:cs="Calibri"/>
          <w:sz w:val="28"/>
          <w:szCs w:val="28"/>
        </w:rPr>
      </w:pPr>
      <w:r>
        <w:rPr>
          <w:rFonts w:ascii="Calibri" w:hAnsi="Calibri" w:cs="Calibri"/>
          <w:sz w:val="28"/>
          <w:szCs w:val="28"/>
        </w:rPr>
        <w:t>Christus ontferm U</w:t>
      </w:r>
    </w:p>
    <w:p w14:paraId="1703D69F" w14:textId="2AB8628C" w:rsidR="00A07E8D" w:rsidRPr="00E076CE" w:rsidRDefault="00A07E8D" w:rsidP="00A07E8D">
      <w:pPr>
        <w:ind w:left="708"/>
        <w:rPr>
          <w:rFonts w:ascii="Calibri" w:hAnsi="Calibri" w:cs="Calibri"/>
          <w:sz w:val="28"/>
          <w:szCs w:val="28"/>
        </w:rPr>
      </w:pPr>
      <w:r>
        <w:rPr>
          <w:rFonts w:ascii="Calibri" w:hAnsi="Calibri" w:cs="Calibri"/>
          <w:sz w:val="28"/>
          <w:szCs w:val="28"/>
        </w:rPr>
        <w:t>Heer ontferm U</w:t>
      </w:r>
    </w:p>
    <w:p w14:paraId="64C3717F" w14:textId="77777777" w:rsidR="00F40305" w:rsidRPr="00E076CE" w:rsidRDefault="00F40305" w:rsidP="00F40305">
      <w:pPr>
        <w:rPr>
          <w:rFonts w:ascii="Calibri" w:hAnsi="Calibri" w:cs="Calibri"/>
          <w:sz w:val="28"/>
          <w:szCs w:val="28"/>
        </w:rPr>
      </w:pPr>
    </w:p>
    <w:p w14:paraId="38E6103F" w14:textId="656B9F19" w:rsidR="00F40305" w:rsidRPr="00E076CE" w:rsidRDefault="00E65750" w:rsidP="00F40305">
      <w:pPr>
        <w:rPr>
          <w:rFonts w:ascii="Calibri" w:hAnsi="Calibri" w:cs="Calibri"/>
          <w:b/>
          <w:bCs/>
          <w:sz w:val="28"/>
          <w:szCs w:val="28"/>
        </w:rPr>
      </w:pPr>
      <w:r>
        <w:rPr>
          <w:rFonts w:ascii="Calibri" w:hAnsi="Calibri" w:cs="Calibri"/>
          <w:b/>
          <w:bCs/>
          <w:sz w:val="28"/>
          <w:szCs w:val="28"/>
        </w:rPr>
        <w:t>OPENINGSGEBED</w:t>
      </w:r>
    </w:p>
    <w:p w14:paraId="6D0A0512"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God, wees ons nabij en hoor ons gebed.</w:t>
      </w:r>
    </w:p>
    <w:p w14:paraId="3471689E"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Voor uw altaar gaan deze bruid en bruidegom, N. en N.,</w:t>
      </w:r>
    </w:p>
    <w:p w14:paraId="626B6681" w14:textId="7AE977EA" w:rsidR="00F40305" w:rsidRPr="00E076CE" w:rsidRDefault="00F40305" w:rsidP="00F40305">
      <w:pPr>
        <w:rPr>
          <w:rFonts w:ascii="Calibri" w:hAnsi="Calibri" w:cs="Calibri"/>
          <w:sz w:val="28"/>
          <w:szCs w:val="28"/>
        </w:rPr>
      </w:pPr>
      <w:r w:rsidRPr="00E076CE">
        <w:rPr>
          <w:rFonts w:ascii="Calibri" w:hAnsi="Calibri" w:cs="Calibri"/>
          <w:sz w:val="28"/>
          <w:szCs w:val="28"/>
        </w:rPr>
        <w:t>hun trouwbelofte uitspreken</w:t>
      </w:r>
      <w:r w:rsidR="00BC73E7" w:rsidRPr="00E076CE">
        <w:rPr>
          <w:rFonts w:ascii="Calibri" w:hAnsi="Calibri" w:cs="Calibri"/>
          <w:sz w:val="28"/>
          <w:szCs w:val="28"/>
        </w:rPr>
        <w:t xml:space="preserve"> </w:t>
      </w:r>
      <w:r w:rsidRPr="00E076CE">
        <w:rPr>
          <w:rFonts w:ascii="Calibri" w:hAnsi="Calibri" w:cs="Calibri"/>
          <w:sz w:val="28"/>
          <w:szCs w:val="28"/>
        </w:rPr>
        <w:t>en zich als man en vrouw binden aan elkaar.</w:t>
      </w:r>
    </w:p>
    <w:p w14:paraId="679E1370" w14:textId="3F92C0E5" w:rsidR="00F40305" w:rsidRPr="00E076CE" w:rsidRDefault="00F40305" w:rsidP="00F40305">
      <w:pPr>
        <w:rPr>
          <w:rFonts w:ascii="Calibri" w:hAnsi="Calibri" w:cs="Calibri"/>
          <w:sz w:val="28"/>
          <w:szCs w:val="28"/>
        </w:rPr>
      </w:pPr>
      <w:r w:rsidRPr="00E076CE">
        <w:rPr>
          <w:rFonts w:ascii="Calibri" w:hAnsi="Calibri" w:cs="Calibri"/>
          <w:sz w:val="28"/>
          <w:szCs w:val="28"/>
        </w:rPr>
        <w:t>Wij bidden U:</w:t>
      </w:r>
      <w:r w:rsidR="00BC73E7" w:rsidRPr="00E076CE">
        <w:rPr>
          <w:rFonts w:ascii="Calibri" w:hAnsi="Calibri" w:cs="Calibri"/>
          <w:sz w:val="28"/>
          <w:szCs w:val="28"/>
        </w:rPr>
        <w:t xml:space="preserve"> </w:t>
      </w:r>
      <w:r w:rsidRPr="00E076CE">
        <w:rPr>
          <w:rFonts w:ascii="Calibri" w:hAnsi="Calibri" w:cs="Calibri"/>
          <w:sz w:val="28"/>
          <w:szCs w:val="28"/>
        </w:rPr>
        <w:t>zie met welgevallen naar hen en versterk in hen de liefde</w:t>
      </w:r>
    </w:p>
    <w:p w14:paraId="5757A906" w14:textId="35F325EE" w:rsidR="00F40305" w:rsidRPr="00E076CE" w:rsidRDefault="00F40305" w:rsidP="00F40305">
      <w:pPr>
        <w:rPr>
          <w:rFonts w:ascii="Calibri" w:hAnsi="Calibri" w:cs="Calibri"/>
          <w:sz w:val="28"/>
          <w:szCs w:val="28"/>
        </w:rPr>
      </w:pPr>
      <w:r w:rsidRPr="00E076CE">
        <w:rPr>
          <w:rFonts w:ascii="Calibri" w:hAnsi="Calibri" w:cs="Calibri"/>
          <w:sz w:val="28"/>
          <w:szCs w:val="28"/>
        </w:rPr>
        <w:t>die zij elkaar toedragen.</w:t>
      </w:r>
      <w:r w:rsidR="00A07E8D">
        <w:rPr>
          <w:rFonts w:ascii="Calibri" w:hAnsi="Calibri" w:cs="Calibri"/>
          <w:sz w:val="28"/>
          <w:szCs w:val="28"/>
        </w:rPr>
        <w:t xml:space="preserve"> </w:t>
      </w:r>
      <w:r w:rsidRPr="00E076CE">
        <w:rPr>
          <w:rFonts w:ascii="Calibri" w:hAnsi="Calibri" w:cs="Calibri"/>
          <w:sz w:val="28"/>
          <w:szCs w:val="28"/>
        </w:rPr>
        <w:t>Dat vragen wij U door onze Heer Jezus Christus, uw Zoon,</w:t>
      </w:r>
      <w:r w:rsidR="00BC73E7" w:rsidRPr="00E076CE">
        <w:rPr>
          <w:rFonts w:ascii="Calibri" w:hAnsi="Calibri" w:cs="Calibri"/>
          <w:sz w:val="28"/>
          <w:szCs w:val="28"/>
        </w:rPr>
        <w:t xml:space="preserve"> </w:t>
      </w:r>
      <w:r w:rsidRPr="00E076CE">
        <w:rPr>
          <w:rFonts w:ascii="Calibri" w:hAnsi="Calibri" w:cs="Calibri"/>
          <w:sz w:val="28"/>
          <w:szCs w:val="28"/>
        </w:rPr>
        <w:t>die met U leeft en heerst in de eenheid van de heilige Geest,</w:t>
      </w:r>
      <w:r w:rsidR="00BC73E7" w:rsidRPr="00E076CE">
        <w:rPr>
          <w:rFonts w:ascii="Calibri" w:hAnsi="Calibri" w:cs="Calibri"/>
          <w:sz w:val="28"/>
          <w:szCs w:val="28"/>
        </w:rPr>
        <w:t xml:space="preserve"> </w:t>
      </w:r>
      <w:r w:rsidRPr="00E076CE">
        <w:rPr>
          <w:rFonts w:ascii="Calibri" w:hAnsi="Calibri" w:cs="Calibri"/>
          <w:sz w:val="28"/>
          <w:szCs w:val="28"/>
        </w:rPr>
        <w:t xml:space="preserve">God, door de eeuwen der eeuwen. </w:t>
      </w:r>
      <w:r w:rsidRPr="00E076CE">
        <w:rPr>
          <w:rFonts w:ascii="Calibri" w:hAnsi="Calibri" w:cs="Calibri"/>
          <w:b/>
          <w:bCs/>
          <w:sz w:val="28"/>
          <w:szCs w:val="28"/>
        </w:rPr>
        <w:t>Amen.</w:t>
      </w:r>
    </w:p>
    <w:p w14:paraId="58FC3A26" w14:textId="77777777" w:rsidR="00F40305" w:rsidRPr="00E076CE" w:rsidRDefault="00F40305" w:rsidP="00F40305">
      <w:pPr>
        <w:rPr>
          <w:rFonts w:ascii="Calibri" w:hAnsi="Calibri" w:cs="Calibri"/>
          <w:sz w:val="28"/>
          <w:szCs w:val="28"/>
        </w:rPr>
      </w:pPr>
    </w:p>
    <w:p w14:paraId="6316A805" w14:textId="77777777" w:rsidR="00F40305" w:rsidRPr="00E076CE" w:rsidRDefault="00F40305" w:rsidP="00F40305">
      <w:pPr>
        <w:rPr>
          <w:rFonts w:ascii="Calibri" w:hAnsi="Calibri" w:cs="Calibri"/>
          <w:sz w:val="28"/>
          <w:szCs w:val="28"/>
        </w:rPr>
      </w:pPr>
    </w:p>
    <w:p w14:paraId="7738B7C2" w14:textId="690CB9E9" w:rsidR="00F40305" w:rsidRPr="00A07E8D" w:rsidRDefault="00A07E8D" w:rsidP="00A07E8D">
      <w:pPr>
        <w:jc w:val="center"/>
        <w:rPr>
          <w:rFonts w:ascii="Calibri" w:hAnsi="Calibri" w:cs="Calibri"/>
          <w:b/>
          <w:bCs/>
          <w:sz w:val="28"/>
          <w:szCs w:val="28"/>
        </w:rPr>
      </w:pPr>
      <w:r>
        <w:rPr>
          <w:rFonts w:ascii="Calibri" w:hAnsi="Calibri" w:cs="Calibri"/>
          <w:b/>
          <w:bCs/>
          <w:sz w:val="28"/>
          <w:szCs w:val="28"/>
        </w:rPr>
        <w:t>LITURGIE</w:t>
      </w:r>
      <w:r w:rsidR="00F40305" w:rsidRPr="00A07E8D">
        <w:rPr>
          <w:rFonts w:ascii="Calibri" w:hAnsi="Calibri" w:cs="Calibri"/>
          <w:b/>
          <w:bCs/>
          <w:sz w:val="28"/>
          <w:szCs w:val="28"/>
        </w:rPr>
        <w:t xml:space="preserve"> VAN HET WOORD</w:t>
      </w:r>
    </w:p>
    <w:p w14:paraId="3820879A" w14:textId="77777777" w:rsidR="00F40305" w:rsidRPr="00E076CE" w:rsidRDefault="00F40305" w:rsidP="00F40305">
      <w:pPr>
        <w:rPr>
          <w:rFonts w:ascii="Calibri" w:hAnsi="Calibri" w:cs="Calibri"/>
          <w:sz w:val="28"/>
          <w:szCs w:val="28"/>
        </w:rPr>
      </w:pPr>
    </w:p>
    <w:p w14:paraId="785F9F71" w14:textId="0A1559E4" w:rsidR="00A07E8D" w:rsidRPr="00E65750" w:rsidRDefault="00E65750" w:rsidP="00F40305">
      <w:pPr>
        <w:rPr>
          <w:rFonts w:ascii="Calibri" w:hAnsi="Calibri" w:cs="Calibri"/>
          <w:b/>
          <w:bCs/>
          <w:sz w:val="28"/>
          <w:szCs w:val="28"/>
        </w:rPr>
      </w:pPr>
      <w:r>
        <w:rPr>
          <w:rFonts w:ascii="Calibri" w:hAnsi="Calibri" w:cs="Calibri"/>
          <w:b/>
          <w:bCs/>
          <w:sz w:val="28"/>
          <w:szCs w:val="28"/>
        </w:rPr>
        <w:t>EERSTE LEZING</w:t>
      </w:r>
      <w:r w:rsidR="00F40305" w:rsidRPr="00A07E8D">
        <w:rPr>
          <w:rFonts w:ascii="Calibri" w:hAnsi="Calibri" w:cs="Calibri"/>
          <w:b/>
          <w:bCs/>
          <w:sz w:val="28"/>
          <w:szCs w:val="28"/>
        </w:rPr>
        <w:t xml:space="preserve"> </w:t>
      </w:r>
    </w:p>
    <w:p w14:paraId="52FEEF91" w14:textId="02FF4197" w:rsidR="00F40305" w:rsidRPr="00E076CE" w:rsidRDefault="004833FA" w:rsidP="00F40305">
      <w:pPr>
        <w:rPr>
          <w:rFonts w:ascii="Calibri" w:hAnsi="Calibri" w:cs="Calibri"/>
          <w:sz w:val="28"/>
          <w:szCs w:val="28"/>
        </w:rPr>
      </w:pPr>
      <w:r>
        <w:rPr>
          <w:rFonts w:ascii="Calibri" w:hAnsi="Calibri" w:cs="Calibri"/>
          <w:sz w:val="28"/>
          <w:szCs w:val="28"/>
          <w:highlight w:val="yellow"/>
        </w:rPr>
        <w:t>K</w:t>
      </w:r>
      <w:r w:rsidR="00A07E8D">
        <w:rPr>
          <w:rFonts w:ascii="Calibri" w:hAnsi="Calibri" w:cs="Calibri"/>
          <w:sz w:val="28"/>
          <w:szCs w:val="28"/>
          <w:highlight w:val="yellow"/>
        </w:rPr>
        <w:t>ies</w:t>
      </w:r>
      <w:r w:rsidR="00F40305" w:rsidRPr="00E076CE">
        <w:rPr>
          <w:rFonts w:ascii="Calibri" w:hAnsi="Calibri" w:cs="Calibri"/>
          <w:sz w:val="28"/>
          <w:szCs w:val="28"/>
          <w:highlight w:val="yellow"/>
        </w:rPr>
        <w:t xml:space="preserve"> uit </w:t>
      </w:r>
      <w:r>
        <w:rPr>
          <w:rFonts w:ascii="Calibri" w:hAnsi="Calibri" w:cs="Calibri"/>
          <w:sz w:val="28"/>
          <w:szCs w:val="28"/>
          <w:highlight w:val="yellow"/>
        </w:rPr>
        <w:t xml:space="preserve">nummers </w:t>
      </w:r>
      <w:r w:rsidR="00F40305" w:rsidRPr="00E076CE">
        <w:rPr>
          <w:rFonts w:ascii="Calibri" w:hAnsi="Calibri" w:cs="Calibri"/>
          <w:sz w:val="28"/>
          <w:szCs w:val="28"/>
          <w:highlight w:val="yellow"/>
        </w:rPr>
        <w:t xml:space="preserve">1 t/m </w:t>
      </w:r>
      <w:r w:rsidR="0021105F" w:rsidRPr="00E076CE">
        <w:rPr>
          <w:rFonts w:ascii="Calibri" w:hAnsi="Calibri" w:cs="Calibri"/>
          <w:sz w:val="28"/>
          <w:szCs w:val="28"/>
          <w:highlight w:val="yellow"/>
        </w:rPr>
        <w:t>12</w:t>
      </w:r>
      <w:r w:rsidR="0021105F" w:rsidRPr="00E076CE">
        <w:rPr>
          <w:rFonts w:ascii="Calibri" w:hAnsi="Calibri" w:cs="Calibri"/>
          <w:sz w:val="28"/>
          <w:szCs w:val="28"/>
        </w:rPr>
        <w:t xml:space="preserve"> </w:t>
      </w:r>
      <w:r w:rsidR="00BC73E7" w:rsidRPr="00E076CE">
        <w:rPr>
          <w:rFonts w:ascii="Calibri" w:hAnsi="Calibri" w:cs="Calibri"/>
          <w:sz w:val="28"/>
          <w:szCs w:val="28"/>
        </w:rPr>
        <w:t xml:space="preserve"> </w:t>
      </w:r>
    </w:p>
    <w:p w14:paraId="1939789A" w14:textId="77777777" w:rsidR="00F40305" w:rsidRPr="00E076CE" w:rsidRDefault="00F40305" w:rsidP="00F40305">
      <w:pPr>
        <w:rPr>
          <w:rFonts w:ascii="Calibri" w:hAnsi="Calibri" w:cs="Calibri"/>
          <w:sz w:val="28"/>
          <w:szCs w:val="28"/>
        </w:rPr>
      </w:pPr>
    </w:p>
    <w:p w14:paraId="0B859697" w14:textId="12F93364" w:rsidR="00F40305" w:rsidRPr="00E076CE" w:rsidRDefault="00F40305" w:rsidP="00F40305">
      <w:pPr>
        <w:rPr>
          <w:rFonts w:ascii="Calibri" w:hAnsi="Calibri" w:cs="Calibri"/>
          <w:sz w:val="28"/>
          <w:szCs w:val="28"/>
        </w:rPr>
      </w:pPr>
      <w:r w:rsidRPr="002F5117">
        <w:rPr>
          <w:rFonts w:ascii="Calibri" w:hAnsi="Calibri" w:cs="Calibri"/>
          <w:b/>
          <w:bCs/>
          <w:sz w:val="28"/>
          <w:szCs w:val="28"/>
        </w:rPr>
        <w:t xml:space="preserve">1 </w:t>
      </w:r>
      <w:r w:rsidRPr="00E076CE">
        <w:rPr>
          <w:rFonts w:ascii="Calibri" w:hAnsi="Calibri" w:cs="Calibri"/>
          <w:sz w:val="28"/>
          <w:szCs w:val="28"/>
        </w:rPr>
        <w:t>Uit het boek Genesis</w:t>
      </w:r>
      <w:r w:rsidRPr="00E076CE">
        <w:rPr>
          <w:rFonts w:ascii="Calibri" w:hAnsi="Calibri" w:cs="Calibri"/>
          <w:sz w:val="28"/>
          <w:szCs w:val="28"/>
        </w:rPr>
        <w:tab/>
        <w:t>2, 18</w:t>
      </w:r>
      <w:r w:rsidRPr="00E076CE">
        <w:rPr>
          <w:rFonts w:ascii="Calibri" w:hAnsi="Calibri" w:cs="Calibri"/>
          <w:sz w:val="28"/>
          <w:szCs w:val="28"/>
        </w:rPr>
        <w:noBreakHyphen/>
        <w:t>24</w:t>
      </w:r>
    </w:p>
    <w:p w14:paraId="50FFC30C" w14:textId="0A690D93" w:rsidR="00F40305" w:rsidRPr="00E076CE" w:rsidRDefault="00F40305" w:rsidP="00F40305">
      <w:pPr>
        <w:jc w:val="both"/>
        <w:rPr>
          <w:rFonts w:ascii="Calibri" w:hAnsi="Calibri" w:cs="Calibri"/>
          <w:sz w:val="28"/>
          <w:szCs w:val="28"/>
        </w:rPr>
      </w:pPr>
      <w:r w:rsidRPr="00E076CE">
        <w:rPr>
          <w:rFonts w:ascii="Calibri" w:hAnsi="Calibri" w:cs="Calibri"/>
          <w:sz w:val="28"/>
          <w:szCs w:val="28"/>
        </w:rPr>
        <w:t xml:space="preserve">In het begin, bij de schepping van hemel en aarde, na de schepping van de eerste mens, sprak God de Heer: "Het is niet goed dat de mens alleen blijft. Ik ga een hulp voor hem maken die bij hem past." Toen boetseerde God de Heer uit de </w:t>
      </w:r>
      <w:r w:rsidRPr="00E076CE">
        <w:rPr>
          <w:rFonts w:ascii="Calibri" w:hAnsi="Calibri" w:cs="Calibri"/>
          <w:sz w:val="28"/>
          <w:szCs w:val="28"/>
        </w:rPr>
        <w:lastRenderedPageBreak/>
        <w:t xml:space="preserve">aarde alle dieren op het land en alle vogels van de lucht, en bracht die bij de mens, om te zien hoe hij ze noemen zou: zoals de mens ze zou noemen, zo zouden ze heten. De mens gaf dus namen aan al de tamme dieren en aan al de vogels van de lucht en aan al de wilde beesten; maar een hulp die bij hem paste, vond de mens niet. Toen liet God de Heer de mens in een diepe slaap vallen; en terwijl hij sliep, nam Hij één van zijn ribben weg en zette er vlees voor in de plaats. Daarna vormde God de Heer uit de rib die Hij bij de mens had weggenomen, een vrouw, en bracht haar naar de mens. Toen sprak de mens: “Eindelijk been van mijn gebeente en vlees van mijn vlees! Mannin zal zij heten, want uit de man is zij genomen." Zo komt het dat een man zijn vader en moeder verlaat en zich zo aan zijn vrouw hecht, dat zij volkomen één worden. Woord van de Heer. </w:t>
      </w:r>
      <w:r w:rsidRPr="00E076CE">
        <w:rPr>
          <w:rFonts w:ascii="Calibri" w:hAnsi="Calibri" w:cs="Calibri"/>
          <w:b/>
          <w:bCs/>
          <w:sz w:val="28"/>
          <w:szCs w:val="28"/>
        </w:rPr>
        <w:t>Wij danken God.</w:t>
      </w:r>
    </w:p>
    <w:p w14:paraId="088F1423" w14:textId="77777777" w:rsidR="00F40305" w:rsidRPr="00E076CE" w:rsidRDefault="00F40305" w:rsidP="00F40305">
      <w:pPr>
        <w:jc w:val="both"/>
        <w:rPr>
          <w:rFonts w:ascii="Calibri" w:hAnsi="Calibri" w:cs="Calibri"/>
          <w:sz w:val="28"/>
          <w:szCs w:val="28"/>
        </w:rPr>
      </w:pPr>
    </w:p>
    <w:p w14:paraId="2B829A41" w14:textId="0E569B13" w:rsidR="00F40305" w:rsidRPr="00E076CE" w:rsidRDefault="00F40305" w:rsidP="00F40305">
      <w:pPr>
        <w:rPr>
          <w:rFonts w:ascii="Calibri" w:hAnsi="Calibri" w:cs="Calibri"/>
          <w:sz w:val="28"/>
          <w:szCs w:val="28"/>
        </w:rPr>
      </w:pPr>
      <w:r w:rsidRPr="002F5117">
        <w:rPr>
          <w:rFonts w:ascii="Calibri" w:hAnsi="Calibri" w:cs="Calibri"/>
          <w:b/>
          <w:bCs/>
          <w:sz w:val="28"/>
          <w:szCs w:val="28"/>
        </w:rPr>
        <w:t xml:space="preserve">2 </w:t>
      </w:r>
      <w:r w:rsidRPr="00E076CE">
        <w:rPr>
          <w:rFonts w:ascii="Calibri" w:hAnsi="Calibri" w:cs="Calibri"/>
          <w:sz w:val="28"/>
          <w:szCs w:val="28"/>
        </w:rPr>
        <w:t>Uit het boek Spreuken</w:t>
      </w:r>
      <w:r w:rsidRPr="00E076CE">
        <w:rPr>
          <w:rFonts w:ascii="Calibri" w:hAnsi="Calibri" w:cs="Calibri"/>
          <w:sz w:val="28"/>
          <w:szCs w:val="28"/>
        </w:rPr>
        <w:tab/>
        <w:t>3, 3</w:t>
      </w:r>
      <w:r w:rsidRPr="00E076CE">
        <w:rPr>
          <w:rFonts w:ascii="Calibri" w:hAnsi="Calibri" w:cs="Calibri"/>
          <w:sz w:val="28"/>
          <w:szCs w:val="28"/>
        </w:rPr>
        <w:noBreakHyphen/>
        <w:t>6</w:t>
      </w:r>
    </w:p>
    <w:p w14:paraId="6119DCB4" w14:textId="59F3B650" w:rsidR="00F40305" w:rsidRPr="00E076CE" w:rsidRDefault="00F40305" w:rsidP="00F40305">
      <w:pPr>
        <w:jc w:val="both"/>
        <w:rPr>
          <w:rFonts w:ascii="Calibri" w:hAnsi="Calibri" w:cs="Calibri"/>
          <w:sz w:val="28"/>
          <w:szCs w:val="28"/>
        </w:rPr>
      </w:pPr>
      <w:r w:rsidRPr="00E076CE">
        <w:rPr>
          <w:rFonts w:ascii="Calibri" w:hAnsi="Calibri" w:cs="Calibri"/>
          <w:sz w:val="28"/>
          <w:szCs w:val="28"/>
        </w:rPr>
        <w:t xml:space="preserve">Laat liefde en trouw u niet verlaten! Bind ze om uw hals, schrijf ze op de tafel van uw hart: dan wordt gij bemind en als verstandig gewaardeerd door God en de mensen. Vertrouw op de Heer met heel uw hart. en verlaat u niet op uw eigen inzicht. Denk aan Hem op al uw wegen en Hij zal uw paden effenen. Woord van de Heer. </w:t>
      </w:r>
      <w:r w:rsidRPr="00E076CE">
        <w:rPr>
          <w:rFonts w:ascii="Calibri" w:hAnsi="Calibri" w:cs="Calibri"/>
          <w:b/>
          <w:bCs/>
          <w:sz w:val="28"/>
          <w:szCs w:val="28"/>
        </w:rPr>
        <w:t>Wij danken God.</w:t>
      </w:r>
    </w:p>
    <w:p w14:paraId="5AB5CAD0" w14:textId="77777777" w:rsidR="00F40305" w:rsidRPr="00E076CE" w:rsidRDefault="00F40305" w:rsidP="00F40305">
      <w:pPr>
        <w:rPr>
          <w:rFonts w:ascii="Calibri" w:hAnsi="Calibri" w:cs="Calibri"/>
          <w:sz w:val="28"/>
          <w:szCs w:val="28"/>
        </w:rPr>
      </w:pPr>
    </w:p>
    <w:p w14:paraId="0B32641C" w14:textId="77777777" w:rsidR="00F40305" w:rsidRPr="00E076CE" w:rsidRDefault="00F40305" w:rsidP="00043779">
      <w:pPr>
        <w:jc w:val="both"/>
        <w:rPr>
          <w:rFonts w:ascii="Calibri" w:hAnsi="Calibri" w:cs="Calibri"/>
          <w:sz w:val="28"/>
          <w:szCs w:val="28"/>
        </w:rPr>
      </w:pPr>
      <w:r w:rsidRPr="002F5117">
        <w:rPr>
          <w:rFonts w:ascii="Calibri" w:hAnsi="Calibri" w:cs="Calibri"/>
          <w:b/>
          <w:bCs/>
          <w:sz w:val="28"/>
          <w:szCs w:val="28"/>
        </w:rPr>
        <w:t>3</w:t>
      </w:r>
      <w:r w:rsidRPr="00E076CE">
        <w:rPr>
          <w:rFonts w:ascii="Calibri" w:hAnsi="Calibri" w:cs="Calibri"/>
          <w:sz w:val="28"/>
          <w:szCs w:val="28"/>
        </w:rPr>
        <w:t xml:space="preserve"> Uit de Wijsheid van Jezus </w:t>
      </w:r>
      <w:proofErr w:type="spellStart"/>
      <w:r w:rsidRPr="00E076CE">
        <w:rPr>
          <w:rFonts w:ascii="Calibri" w:hAnsi="Calibri" w:cs="Calibri"/>
          <w:sz w:val="28"/>
          <w:szCs w:val="28"/>
        </w:rPr>
        <w:t>Sirach</w:t>
      </w:r>
      <w:proofErr w:type="spellEnd"/>
      <w:r w:rsidRPr="00E076CE">
        <w:rPr>
          <w:rFonts w:ascii="Calibri" w:hAnsi="Calibri" w:cs="Calibri"/>
          <w:sz w:val="28"/>
          <w:szCs w:val="28"/>
        </w:rPr>
        <w:tab/>
        <w:t>26, 1</w:t>
      </w:r>
      <w:r w:rsidRPr="00E076CE">
        <w:rPr>
          <w:rFonts w:ascii="Calibri" w:hAnsi="Calibri" w:cs="Calibri"/>
          <w:sz w:val="28"/>
          <w:szCs w:val="28"/>
        </w:rPr>
        <w:noBreakHyphen/>
        <w:t>4.13</w:t>
      </w:r>
      <w:r w:rsidRPr="00E076CE">
        <w:rPr>
          <w:rFonts w:ascii="Calibri" w:hAnsi="Calibri" w:cs="Calibri"/>
          <w:sz w:val="28"/>
          <w:szCs w:val="28"/>
        </w:rPr>
        <w:noBreakHyphen/>
        <w:t>16</w:t>
      </w:r>
    </w:p>
    <w:p w14:paraId="0D102322" w14:textId="1EA70AE2" w:rsidR="00F40305" w:rsidRPr="00E076CE" w:rsidRDefault="00F40305" w:rsidP="00043779">
      <w:pPr>
        <w:jc w:val="both"/>
        <w:rPr>
          <w:rFonts w:ascii="Calibri" w:hAnsi="Calibri" w:cs="Calibri"/>
          <w:sz w:val="28"/>
          <w:szCs w:val="28"/>
        </w:rPr>
      </w:pPr>
      <w:r w:rsidRPr="00E076CE">
        <w:rPr>
          <w:rFonts w:ascii="Calibri" w:hAnsi="Calibri" w:cs="Calibri"/>
          <w:sz w:val="28"/>
          <w:szCs w:val="28"/>
        </w:rPr>
        <w:t>Een goede vrouw maakt haar man gelukkig</w:t>
      </w:r>
      <w:r w:rsidR="00043779" w:rsidRPr="00E076CE">
        <w:rPr>
          <w:rFonts w:ascii="Calibri" w:hAnsi="Calibri" w:cs="Calibri"/>
          <w:sz w:val="28"/>
          <w:szCs w:val="28"/>
        </w:rPr>
        <w:t xml:space="preserve"> </w:t>
      </w:r>
      <w:r w:rsidRPr="00E076CE">
        <w:rPr>
          <w:rFonts w:ascii="Calibri" w:hAnsi="Calibri" w:cs="Calibri"/>
          <w:sz w:val="28"/>
          <w:szCs w:val="28"/>
        </w:rPr>
        <w:t>en het getal van zijn dagen wordt dubbel zo groot.</w:t>
      </w:r>
      <w:r w:rsidR="00043779" w:rsidRPr="00E076CE">
        <w:rPr>
          <w:rFonts w:ascii="Calibri" w:hAnsi="Calibri" w:cs="Calibri"/>
          <w:sz w:val="28"/>
          <w:szCs w:val="28"/>
        </w:rPr>
        <w:t xml:space="preserve"> </w:t>
      </w:r>
      <w:r w:rsidRPr="00E076CE">
        <w:rPr>
          <w:rFonts w:ascii="Calibri" w:hAnsi="Calibri" w:cs="Calibri"/>
          <w:sz w:val="28"/>
          <w:szCs w:val="28"/>
        </w:rPr>
        <w:t>Een flinke vrouw is een vreugde voor haar man</w:t>
      </w:r>
      <w:r w:rsidR="00043779" w:rsidRPr="00E076CE">
        <w:rPr>
          <w:rFonts w:ascii="Calibri" w:hAnsi="Calibri" w:cs="Calibri"/>
          <w:sz w:val="28"/>
          <w:szCs w:val="28"/>
        </w:rPr>
        <w:t xml:space="preserve"> </w:t>
      </w:r>
      <w:r w:rsidRPr="00E076CE">
        <w:rPr>
          <w:rFonts w:ascii="Calibri" w:hAnsi="Calibri" w:cs="Calibri"/>
          <w:sz w:val="28"/>
          <w:szCs w:val="28"/>
        </w:rPr>
        <w:t>en zij laat hem al zijn jaren in vrede doorbrengen.</w:t>
      </w:r>
      <w:r w:rsidR="00043779" w:rsidRPr="00E076CE">
        <w:rPr>
          <w:rFonts w:ascii="Calibri" w:hAnsi="Calibri" w:cs="Calibri"/>
          <w:sz w:val="28"/>
          <w:szCs w:val="28"/>
        </w:rPr>
        <w:t xml:space="preserve"> </w:t>
      </w:r>
      <w:r w:rsidRPr="00E076CE">
        <w:rPr>
          <w:rFonts w:ascii="Calibri" w:hAnsi="Calibri" w:cs="Calibri"/>
          <w:sz w:val="28"/>
          <w:szCs w:val="28"/>
        </w:rPr>
        <w:t>Met een goede vrouw is men goed bedeeld;</w:t>
      </w:r>
      <w:r w:rsidR="00043779" w:rsidRPr="00E076CE">
        <w:rPr>
          <w:rFonts w:ascii="Calibri" w:hAnsi="Calibri" w:cs="Calibri"/>
          <w:sz w:val="28"/>
          <w:szCs w:val="28"/>
        </w:rPr>
        <w:t xml:space="preserve"> </w:t>
      </w:r>
      <w:r w:rsidRPr="00E076CE">
        <w:rPr>
          <w:rFonts w:ascii="Calibri" w:hAnsi="Calibri" w:cs="Calibri"/>
          <w:sz w:val="28"/>
          <w:szCs w:val="28"/>
        </w:rPr>
        <w:t>wie God vrezen, krijgen haar als hun deel.</w:t>
      </w:r>
    </w:p>
    <w:p w14:paraId="7461D1E0" w14:textId="7BC4D9AB" w:rsidR="00F40305" w:rsidRPr="00E076CE" w:rsidRDefault="00F40305" w:rsidP="00043779">
      <w:pPr>
        <w:jc w:val="both"/>
        <w:rPr>
          <w:rFonts w:ascii="Calibri" w:hAnsi="Calibri" w:cs="Calibri"/>
          <w:sz w:val="28"/>
          <w:szCs w:val="28"/>
        </w:rPr>
      </w:pPr>
      <w:r w:rsidRPr="00E076CE">
        <w:rPr>
          <w:rFonts w:ascii="Calibri" w:hAnsi="Calibri" w:cs="Calibri"/>
          <w:sz w:val="28"/>
          <w:szCs w:val="28"/>
        </w:rPr>
        <w:t>Rijk of arm, hun hart is gelukkig</w:t>
      </w:r>
      <w:r w:rsidR="00043779" w:rsidRPr="00E076CE">
        <w:rPr>
          <w:rFonts w:ascii="Calibri" w:hAnsi="Calibri" w:cs="Calibri"/>
          <w:sz w:val="28"/>
          <w:szCs w:val="28"/>
        </w:rPr>
        <w:t xml:space="preserve"> </w:t>
      </w:r>
      <w:r w:rsidRPr="00E076CE">
        <w:rPr>
          <w:rFonts w:ascii="Calibri" w:hAnsi="Calibri" w:cs="Calibri"/>
          <w:sz w:val="28"/>
          <w:szCs w:val="28"/>
        </w:rPr>
        <w:t>en hun gezicht staat altijd opgewekt.</w:t>
      </w:r>
      <w:r w:rsidR="00043779" w:rsidRPr="00E076CE">
        <w:rPr>
          <w:rFonts w:ascii="Calibri" w:hAnsi="Calibri" w:cs="Calibri"/>
          <w:sz w:val="28"/>
          <w:szCs w:val="28"/>
        </w:rPr>
        <w:t xml:space="preserve"> </w:t>
      </w:r>
      <w:r w:rsidRPr="00E076CE">
        <w:rPr>
          <w:rFonts w:ascii="Calibri" w:hAnsi="Calibri" w:cs="Calibri"/>
          <w:sz w:val="28"/>
          <w:szCs w:val="28"/>
        </w:rPr>
        <w:t>De bekoorlijkheid van de vrouw verblijdt haar man</w:t>
      </w:r>
      <w:r w:rsidR="00043779" w:rsidRPr="00E076CE">
        <w:rPr>
          <w:rFonts w:ascii="Calibri" w:hAnsi="Calibri" w:cs="Calibri"/>
          <w:sz w:val="28"/>
          <w:szCs w:val="28"/>
        </w:rPr>
        <w:t xml:space="preserve"> </w:t>
      </w:r>
      <w:r w:rsidRPr="00E076CE">
        <w:rPr>
          <w:rFonts w:ascii="Calibri" w:hAnsi="Calibri" w:cs="Calibri"/>
          <w:sz w:val="28"/>
          <w:szCs w:val="28"/>
        </w:rPr>
        <w:t>en haar vaardigheid geeft merg aan zijn gebeente.</w:t>
      </w:r>
      <w:r w:rsidR="00043779" w:rsidRPr="00E076CE">
        <w:rPr>
          <w:rFonts w:ascii="Calibri" w:hAnsi="Calibri" w:cs="Calibri"/>
          <w:sz w:val="28"/>
          <w:szCs w:val="28"/>
        </w:rPr>
        <w:t xml:space="preserve"> </w:t>
      </w:r>
      <w:r w:rsidRPr="00E076CE">
        <w:rPr>
          <w:rFonts w:ascii="Calibri" w:hAnsi="Calibri" w:cs="Calibri"/>
          <w:sz w:val="28"/>
          <w:szCs w:val="28"/>
        </w:rPr>
        <w:t>Een zwijgzame vrouw is een geschenk van de Heer</w:t>
      </w:r>
      <w:r w:rsidR="00043779" w:rsidRPr="00E076CE">
        <w:rPr>
          <w:rFonts w:ascii="Calibri" w:hAnsi="Calibri" w:cs="Calibri"/>
          <w:sz w:val="28"/>
          <w:szCs w:val="28"/>
        </w:rPr>
        <w:t xml:space="preserve"> </w:t>
      </w:r>
      <w:r w:rsidRPr="00E076CE">
        <w:rPr>
          <w:rFonts w:ascii="Calibri" w:hAnsi="Calibri" w:cs="Calibri"/>
          <w:sz w:val="28"/>
          <w:szCs w:val="28"/>
        </w:rPr>
        <w:t>en beschaving is iets onbetaalbaars.</w:t>
      </w:r>
      <w:r w:rsidR="00043779" w:rsidRPr="00E076CE">
        <w:rPr>
          <w:rFonts w:ascii="Calibri" w:hAnsi="Calibri" w:cs="Calibri"/>
          <w:sz w:val="28"/>
          <w:szCs w:val="28"/>
        </w:rPr>
        <w:t xml:space="preserve"> </w:t>
      </w:r>
      <w:r w:rsidRPr="00E076CE">
        <w:rPr>
          <w:rFonts w:ascii="Calibri" w:hAnsi="Calibri" w:cs="Calibri"/>
          <w:sz w:val="28"/>
          <w:szCs w:val="28"/>
        </w:rPr>
        <w:t>Een ingetogen vrouw is dubbel bekoorlijk</w:t>
      </w:r>
      <w:r w:rsidR="00043779" w:rsidRPr="00E076CE">
        <w:rPr>
          <w:rFonts w:ascii="Calibri" w:hAnsi="Calibri" w:cs="Calibri"/>
          <w:sz w:val="28"/>
          <w:szCs w:val="28"/>
        </w:rPr>
        <w:t xml:space="preserve"> </w:t>
      </w:r>
      <w:r w:rsidRPr="00E076CE">
        <w:rPr>
          <w:rFonts w:ascii="Calibri" w:hAnsi="Calibri" w:cs="Calibri"/>
          <w:sz w:val="28"/>
          <w:szCs w:val="28"/>
        </w:rPr>
        <w:t>en niets weegt op tegen haar zelfbeheersing.</w:t>
      </w:r>
      <w:r w:rsidR="00043779" w:rsidRPr="00E076CE">
        <w:rPr>
          <w:rFonts w:ascii="Calibri" w:hAnsi="Calibri" w:cs="Calibri"/>
          <w:sz w:val="28"/>
          <w:szCs w:val="28"/>
        </w:rPr>
        <w:t xml:space="preserve"> </w:t>
      </w:r>
      <w:r w:rsidRPr="00E076CE">
        <w:rPr>
          <w:rFonts w:ascii="Calibri" w:hAnsi="Calibri" w:cs="Calibri"/>
          <w:sz w:val="28"/>
          <w:szCs w:val="28"/>
        </w:rPr>
        <w:t>De zon die opgaat aan de hoge hemel van de Heer:</w:t>
      </w:r>
      <w:r w:rsidR="00043779" w:rsidRPr="00E076CE">
        <w:rPr>
          <w:rFonts w:ascii="Calibri" w:hAnsi="Calibri" w:cs="Calibri"/>
          <w:sz w:val="28"/>
          <w:szCs w:val="28"/>
        </w:rPr>
        <w:t xml:space="preserve"> </w:t>
      </w:r>
      <w:r w:rsidRPr="00E076CE">
        <w:rPr>
          <w:rFonts w:ascii="Calibri" w:hAnsi="Calibri" w:cs="Calibri"/>
          <w:sz w:val="28"/>
          <w:szCs w:val="28"/>
        </w:rPr>
        <w:t>zo is de schoonheid van een goede vrouw</w:t>
      </w:r>
      <w:r w:rsidR="00043779" w:rsidRPr="00E076CE">
        <w:rPr>
          <w:rFonts w:ascii="Calibri" w:hAnsi="Calibri" w:cs="Calibri"/>
          <w:sz w:val="28"/>
          <w:szCs w:val="28"/>
        </w:rPr>
        <w:t xml:space="preserve"> </w:t>
      </w:r>
      <w:r w:rsidRPr="00E076CE">
        <w:rPr>
          <w:rFonts w:ascii="Calibri" w:hAnsi="Calibri" w:cs="Calibri"/>
          <w:sz w:val="28"/>
          <w:szCs w:val="28"/>
        </w:rPr>
        <w:t>in haar welgeordend huis.</w:t>
      </w:r>
      <w:r w:rsidR="00043779" w:rsidRPr="00E076CE">
        <w:rPr>
          <w:rFonts w:ascii="Calibri" w:hAnsi="Calibri" w:cs="Calibri"/>
          <w:sz w:val="28"/>
          <w:szCs w:val="28"/>
        </w:rPr>
        <w:t xml:space="preserve"> Woord van de </w:t>
      </w:r>
      <w:r w:rsidRPr="00E076CE">
        <w:rPr>
          <w:rFonts w:ascii="Calibri" w:hAnsi="Calibri" w:cs="Calibri"/>
          <w:sz w:val="28"/>
          <w:szCs w:val="28"/>
        </w:rPr>
        <w:t>Heer.</w:t>
      </w:r>
      <w:r w:rsidR="00043779" w:rsidRPr="00E076CE">
        <w:rPr>
          <w:rFonts w:ascii="Calibri" w:hAnsi="Calibri" w:cs="Calibri"/>
          <w:sz w:val="28"/>
          <w:szCs w:val="28"/>
        </w:rPr>
        <w:t xml:space="preserve"> </w:t>
      </w:r>
      <w:r w:rsidRPr="00E076CE">
        <w:rPr>
          <w:rFonts w:ascii="Calibri" w:hAnsi="Calibri" w:cs="Calibri"/>
          <w:b/>
          <w:bCs/>
          <w:sz w:val="28"/>
          <w:szCs w:val="28"/>
        </w:rPr>
        <w:t>Wij danken God.</w:t>
      </w:r>
    </w:p>
    <w:p w14:paraId="1432A7E4" w14:textId="77777777" w:rsidR="00F40305" w:rsidRPr="00E076CE" w:rsidRDefault="00F40305" w:rsidP="00043779">
      <w:pPr>
        <w:jc w:val="both"/>
        <w:rPr>
          <w:rFonts w:ascii="Calibri" w:hAnsi="Calibri" w:cs="Calibri"/>
          <w:sz w:val="28"/>
          <w:szCs w:val="28"/>
        </w:rPr>
      </w:pPr>
    </w:p>
    <w:p w14:paraId="495FCFCD" w14:textId="412C809F" w:rsidR="00F40305" w:rsidRPr="00E076CE" w:rsidRDefault="00F40305" w:rsidP="00043779">
      <w:pPr>
        <w:jc w:val="both"/>
        <w:rPr>
          <w:rFonts w:ascii="Calibri" w:hAnsi="Calibri" w:cs="Calibri"/>
          <w:sz w:val="28"/>
          <w:szCs w:val="28"/>
        </w:rPr>
      </w:pPr>
      <w:r w:rsidRPr="002F5117">
        <w:rPr>
          <w:rFonts w:ascii="Calibri" w:hAnsi="Calibri" w:cs="Calibri"/>
          <w:b/>
          <w:bCs/>
          <w:sz w:val="28"/>
          <w:szCs w:val="28"/>
        </w:rPr>
        <w:t>4</w:t>
      </w:r>
      <w:r w:rsidR="00043779" w:rsidRPr="002F5117">
        <w:rPr>
          <w:rFonts w:ascii="Calibri" w:hAnsi="Calibri" w:cs="Calibri"/>
          <w:b/>
          <w:bCs/>
          <w:sz w:val="28"/>
          <w:szCs w:val="28"/>
        </w:rPr>
        <w:t xml:space="preserve"> </w:t>
      </w:r>
      <w:r w:rsidRPr="00E076CE">
        <w:rPr>
          <w:rFonts w:ascii="Calibri" w:hAnsi="Calibri" w:cs="Calibri"/>
          <w:sz w:val="28"/>
          <w:szCs w:val="28"/>
        </w:rPr>
        <w:t>Uit de brief van de heilige apostel Paulus aan de christenen van Rome</w:t>
      </w:r>
    </w:p>
    <w:p w14:paraId="7BB3D0B3" w14:textId="77777777" w:rsidR="00F40305" w:rsidRPr="00E076CE" w:rsidRDefault="00F40305" w:rsidP="00043779">
      <w:pPr>
        <w:jc w:val="right"/>
        <w:rPr>
          <w:rFonts w:ascii="Calibri" w:hAnsi="Calibri" w:cs="Calibri"/>
          <w:sz w:val="28"/>
          <w:szCs w:val="28"/>
        </w:rPr>
      </w:pPr>
      <w:r w:rsidRPr="00E076CE">
        <w:rPr>
          <w:rFonts w:ascii="Calibri" w:hAnsi="Calibri" w:cs="Calibri"/>
          <w:sz w:val="28"/>
          <w:szCs w:val="28"/>
        </w:rPr>
        <w:tab/>
        <w:t>12, 1</w:t>
      </w:r>
      <w:r w:rsidRPr="00E076CE">
        <w:rPr>
          <w:rFonts w:ascii="Calibri" w:hAnsi="Calibri" w:cs="Calibri"/>
          <w:sz w:val="28"/>
          <w:szCs w:val="28"/>
        </w:rPr>
        <w:noBreakHyphen/>
        <w:t>2.9</w:t>
      </w:r>
      <w:r w:rsidRPr="00E076CE">
        <w:rPr>
          <w:rFonts w:ascii="Calibri" w:hAnsi="Calibri" w:cs="Calibri"/>
          <w:sz w:val="28"/>
          <w:szCs w:val="28"/>
        </w:rPr>
        <w:noBreakHyphen/>
        <w:t>18 of 12, 1</w:t>
      </w:r>
      <w:r w:rsidRPr="00E076CE">
        <w:rPr>
          <w:rFonts w:ascii="Calibri" w:hAnsi="Calibri" w:cs="Calibri"/>
          <w:sz w:val="28"/>
          <w:szCs w:val="28"/>
        </w:rPr>
        <w:noBreakHyphen/>
        <w:t>2.9</w:t>
      </w:r>
      <w:r w:rsidRPr="00E076CE">
        <w:rPr>
          <w:rFonts w:ascii="Calibri" w:hAnsi="Calibri" w:cs="Calibri"/>
          <w:sz w:val="28"/>
          <w:szCs w:val="28"/>
        </w:rPr>
        <w:noBreakHyphen/>
        <w:t>13</w:t>
      </w:r>
    </w:p>
    <w:p w14:paraId="68CFC124" w14:textId="0A7AC515" w:rsidR="00F40305" w:rsidRPr="00E076CE" w:rsidRDefault="00F40305" w:rsidP="00043779">
      <w:pPr>
        <w:jc w:val="both"/>
        <w:rPr>
          <w:rFonts w:ascii="Calibri" w:hAnsi="Calibri" w:cs="Calibri"/>
          <w:sz w:val="28"/>
          <w:szCs w:val="28"/>
        </w:rPr>
      </w:pPr>
      <w:r w:rsidRPr="00E076CE">
        <w:rPr>
          <w:rFonts w:ascii="Calibri" w:hAnsi="Calibri" w:cs="Calibri"/>
          <w:sz w:val="28"/>
          <w:szCs w:val="28"/>
        </w:rPr>
        <w:t>Broeders en zusters,</w:t>
      </w:r>
      <w:r w:rsidR="00043779" w:rsidRPr="00E076CE">
        <w:rPr>
          <w:rFonts w:ascii="Calibri" w:hAnsi="Calibri" w:cs="Calibri"/>
          <w:sz w:val="28"/>
          <w:szCs w:val="28"/>
        </w:rPr>
        <w:t xml:space="preserve"> </w:t>
      </w:r>
      <w:r w:rsidRPr="00E076CE">
        <w:rPr>
          <w:rFonts w:ascii="Calibri" w:hAnsi="Calibri" w:cs="Calibri"/>
          <w:sz w:val="28"/>
          <w:szCs w:val="28"/>
        </w:rPr>
        <w:t>ik, Paulus, smeek u bij Gods erbarming:</w:t>
      </w:r>
      <w:r w:rsidR="00043779" w:rsidRPr="00E076CE">
        <w:rPr>
          <w:rFonts w:ascii="Calibri" w:hAnsi="Calibri" w:cs="Calibri"/>
          <w:sz w:val="28"/>
          <w:szCs w:val="28"/>
        </w:rPr>
        <w:t xml:space="preserve"> </w:t>
      </w:r>
      <w:r w:rsidRPr="00E076CE">
        <w:rPr>
          <w:rFonts w:ascii="Calibri" w:hAnsi="Calibri" w:cs="Calibri"/>
          <w:sz w:val="28"/>
          <w:szCs w:val="28"/>
        </w:rPr>
        <w:t>wijdt uzelf aan Hem toe</w:t>
      </w:r>
      <w:r w:rsidR="00043779" w:rsidRPr="00E076CE">
        <w:rPr>
          <w:rFonts w:ascii="Calibri" w:hAnsi="Calibri" w:cs="Calibri"/>
          <w:sz w:val="28"/>
          <w:szCs w:val="28"/>
        </w:rPr>
        <w:t xml:space="preserve"> </w:t>
      </w:r>
      <w:r w:rsidRPr="00E076CE">
        <w:rPr>
          <w:rFonts w:ascii="Calibri" w:hAnsi="Calibri" w:cs="Calibri"/>
          <w:sz w:val="28"/>
          <w:szCs w:val="28"/>
        </w:rPr>
        <w:t>als een levende, heilige offergave,</w:t>
      </w:r>
      <w:r w:rsidR="00043779" w:rsidRPr="00E076CE">
        <w:rPr>
          <w:rFonts w:ascii="Calibri" w:hAnsi="Calibri" w:cs="Calibri"/>
          <w:sz w:val="28"/>
          <w:szCs w:val="28"/>
        </w:rPr>
        <w:t xml:space="preserve"> </w:t>
      </w:r>
      <w:r w:rsidRPr="00E076CE">
        <w:rPr>
          <w:rFonts w:ascii="Calibri" w:hAnsi="Calibri" w:cs="Calibri"/>
          <w:sz w:val="28"/>
          <w:szCs w:val="28"/>
        </w:rPr>
        <w:t>die Hij kan aanvaarden.</w:t>
      </w:r>
      <w:r w:rsidR="00043779" w:rsidRPr="00E076CE">
        <w:rPr>
          <w:rFonts w:ascii="Calibri" w:hAnsi="Calibri" w:cs="Calibri"/>
          <w:sz w:val="28"/>
          <w:szCs w:val="28"/>
        </w:rPr>
        <w:t xml:space="preserve"> </w:t>
      </w:r>
      <w:r w:rsidRPr="00E076CE">
        <w:rPr>
          <w:rFonts w:ascii="Calibri" w:hAnsi="Calibri" w:cs="Calibri"/>
          <w:sz w:val="28"/>
          <w:szCs w:val="28"/>
        </w:rPr>
        <w:t>Dat is de geestelijke eredienst die u past.</w:t>
      </w:r>
      <w:r w:rsidR="00043779" w:rsidRPr="00E076CE">
        <w:rPr>
          <w:rFonts w:ascii="Calibri" w:hAnsi="Calibri" w:cs="Calibri"/>
          <w:sz w:val="28"/>
          <w:szCs w:val="28"/>
        </w:rPr>
        <w:t xml:space="preserve"> </w:t>
      </w:r>
      <w:r w:rsidRPr="00E076CE">
        <w:rPr>
          <w:rFonts w:ascii="Calibri" w:hAnsi="Calibri" w:cs="Calibri"/>
          <w:sz w:val="28"/>
          <w:szCs w:val="28"/>
        </w:rPr>
        <w:t>Stemt uw gedrag niet af op deze wereld.</w:t>
      </w:r>
      <w:r w:rsidR="00043779" w:rsidRPr="00E076CE">
        <w:rPr>
          <w:rFonts w:ascii="Calibri" w:hAnsi="Calibri" w:cs="Calibri"/>
          <w:sz w:val="28"/>
          <w:szCs w:val="28"/>
        </w:rPr>
        <w:t xml:space="preserve"> </w:t>
      </w:r>
      <w:r w:rsidRPr="00E076CE">
        <w:rPr>
          <w:rFonts w:ascii="Calibri" w:hAnsi="Calibri" w:cs="Calibri"/>
          <w:sz w:val="28"/>
          <w:szCs w:val="28"/>
        </w:rPr>
        <w:t>Wordt andere mensen, met een nieuwe visie.</w:t>
      </w:r>
      <w:r w:rsidR="00043779" w:rsidRPr="00E076CE">
        <w:rPr>
          <w:rFonts w:ascii="Calibri" w:hAnsi="Calibri" w:cs="Calibri"/>
          <w:sz w:val="28"/>
          <w:szCs w:val="28"/>
        </w:rPr>
        <w:t xml:space="preserve"> </w:t>
      </w:r>
      <w:r w:rsidRPr="00E076CE">
        <w:rPr>
          <w:rFonts w:ascii="Calibri" w:hAnsi="Calibri" w:cs="Calibri"/>
          <w:sz w:val="28"/>
          <w:szCs w:val="28"/>
        </w:rPr>
        <w:t>Dan zijt ge in staat</w:t>
      </w:r>
      <w:r w:rsidR="00043779" w:rsidRPr="00E076CE">
        <w:rPr>
          <w:rFonts w:ascii="Calibri" w:hAnsi="Calibri" w:cs="Calibri"/>
          <w:sz w:val="28"/>
          <w:szCs w:val="28"/>
        </w:rPr>
        <w:t xml:space="preserve"> </w:t>
      </w:r>
      <w:r w:rsidRPr="00E076CE">
        <w:rPr>
          <w:rFonts w:ascii="Calibri" w:hAnsi="Calibri" w:cs="Calibri"/>
          <w:sz w:val="28"/>
          <w:szCs w:val="28"/>
        </w:rPr>
        <w:t>om uit te maken wat God van u wil,</w:t>
      </w:r>
      <w:r w:rsidR="00043779" w:rsidRPr="00E076CE">
        <w:rPr>
          <w:rFonts w:ascii="Calibri" w:hAnsi="Calibri" w:cs="Calibri"/>
          <w:sz w:val="28"/>
          <w:szCs w:val="28"/>
        </w:rPr>
        <w:t xml:space="preserve"> </w:t>
      </w:r>
      <w:r w:rsidRPr="00E076CE">
        <w:rPr>
          <w:rFonts w:ascii="Calibri" w:hAnsi="Calibri" w:cs="Calibri"/>
          <w:sz w:val="28"/>
          <w:szCs w:val="28"/>
        </w:rPr>
        <w:t>en wat goed is,</w:t>
      </w:r>
      <w:r w:rsidR="00043779" w:rsidRPr="00E076CE">
        <w:rPr>
          <w:rFonts w:ascii="Calibri" w:hAnsi="Calibri" w:cs="Calibri"/>
          <w:sz w:val="28"/>
          <w:szCs w:val="28"/>
        </w:rPr>
        <w:t xml:space="preserve"> </w:t>
      </w:r>
      <w:r w:rsidRPr="00E076CE">
        <w:rPr>
          <w:rFonts w:ascii="Calibri" w:hAnsi="Calibri" w:cs="Calibri"/>
          <w:sz w:val="28"/>
          <w:szCs w:val="28"/>
        </w:rPr>
        <w:t>wat zeer goed is en volmaakt.</w:t>
      </w:r>
      <w:r w:rsidR="00043779" w:rsidRPr="00E076CE">
        <w:rPr>
          <w:rFonts w:ascii="Calibri" w:hAnsi="Calibri" w:cs="Calibri"/>
          <w:sz w:val="28"/>
          <w:szCs w:val="28"/>
        </w:rPr>
        <w:t xml:space="preserve"> </w:t>
      </w:r>
      <w:r w:rsidRPr="00E076CE">
        <w:rPr>
          <w:rFonts w:ascii="Calibri" w:hAnsi="Calibri" w:cs="Calibri"/>
          <w:sz w:val="28"/>
          <w:szCs w:val="28"/>
        </w:rPr>
        <w:t xml:space="preserve">Uw liefde moet </w:t>
      </w:r>
      <w:r w:rsidRPr="00E076CE">
        <w:rPr>
          <w:rFonts w:ascii="Calibri" w:hAnsi="Calibri" w:cs="Calibri"/>
          <w:sz w:val="28"/>
          <w:szCs w:val="28"/>
        </w:rPr>
        <w:lastRenderedPageBreak/>
        <w:t>ongeveinsd zijn.</w:t>
      </w:r>
      <w:r w:rsidR="00043779" w:rsidRPr="00E076CE">
        <w:rPr>
          <w:rFonts w:ascii="Calibri" w:hAnsi="Calibri" w:cs="Calibri"/>
          <w:sz w:val="28"/>
          <w:szCs w:val="28"/>
        </w:rPr>
        <w:t xml:space="preserve"> </w:t>
      </w:r>
      <w:r w:rsidRPr="00E076CE">
        <w:rPr>
          <w:rFonts w:ascii="Calibri" w:hAnsi="Calibri" w:cs="Calibri"/>
          <w:sz w:val="28"/>
          <w:szCs w:val="28"/>
        </w:rPr>
        <w:t>Haat het kwaad, houdt vast wat goed is.</w:t>
      </w:r>
      <w:r w:rsidR="00043779" w:rsidRPr="00E076CE">
        <w:rPr>
          <w:rFonts w:ascii="Calibri" w:hAnsi="Calibri" w:cs="Calibri"/>
          <w:sz w:val="28"/>
          <w:szCs w:val="28"/>
        </w:rPr>
        <w:t xml:space="preserve"> </w:t>
      </w:r>
      <w:r w:rsidRPr="00E076CE">
        <w:rPr>
          <w:rFonts w:ascii="Calibri" w:hAnsi="Calibri" w:cs="Calibri"/>
          <w:sz w:val="28"/>
          <w:szCs w:val="28"/>
        </w:rPr>
        <w:t>Bemint elkander hartelijk met broederlijke genegenheid.</w:t>
      </w:r>
      <w:r w:rsidR="00043779" w:rsidRPr="00E076CE">
        <w:rPr>
          <w:rFonts w:ascii="Calibri" w:hAnsi="Calibri" w:cs="Calibri"/>
          <w:sz w:val="28"/>
          <w:szCs w:val="28"/>
        </w:rPr>
        <w:t xml:space="preserve"> </w:t>
      </w:r>
      <w:r w:rsidRPr="00E076CE">
        <w:rPr>
          <w:rFonts w:ascii="Calibri" w:hAnsi="Calibri" w:cs="Calibri"/>
          <w:sz w:val="28"/>
          <w:szCs w:val="28"/>
        </w:rPr>
        <w:t>Acht anderen hoger dan uzelf.</w:t>
      </w:r>
      <w:r w:rsidR="00043779" w:rsidRPr="00E076CE">
        <w:rPr>
          <w:rFonts w:ascii="Calibri" w:hAnsi="Calibri" w:cs="Calibri"/>
          <w:sz w:val="28"/>
          <w:szCs w:val="28"/>
        </w:rPr>
        <w:t xml:space="preserve"> </w:t>
      </w:r>
      <w:r w:rsidRPr="00E076CE">
        <w:rPr>
          <w:rFonts w:ascii="Calibri" w:hAnsi="Calibri" w:cs="Calibri"/>
          <w:sz w:val="28"/>
          <w:szCs w:val="28"/>
        </w:rPr>
        <w:t>Laat uw ijver niet verflauwen,</w:t>
      </w:r>
      <w:r w:rsidR="00043779" w:rsidRPr="00E076CE">
        <w:rPr>
          <w:rFonts w:ascii="Calibri" w:hAnsi="Calibri" w:cs="Calibri"/>
          <w:sz w:val="28"/>
          <w:szCs w:val="28"/>
        </w:rPr>
        <w:t xml:space="preserve"> </w:t>
      </w:r>
      <w:r w:rsidRPr="00E076CE">
        <w:rPr>
          <w:rFonts w:ascii="Calibri" w:hAnsi="Calibri" w:cs="Calibri"/>
          <w:sz w:val="28"/>
          <w:szCs w:val="28"/>
        </w:rPr>
        <w:t>weest vurig van geest,</w:t>
      </w:r>
      <w:r w:rsidR="00043779" w:rsidRPr="00E076CE">
        <w:rPr>
          <w:rFonts w:ascii="Calibri" w:hAnsi="Calibri" w:cs="Calibri"/>
          <w:sz w:val="28"/>
          <w:szCs w:val="28"/>
        </w:rPr>
        <w:t xml:space="preserve"> </w:t>
      </w:r>
      <w:r w:rsidRPr="00E076CE">
        <w:rPr>
          <w:rFonts w:ascii="Calibri" w:hAnsi="Calibri" w:cs="Calibri"/>
          <w:sz w:val="28"/>
          <w:szCs w:val="28"/>
        </w:rPr>
        <w:t>dient de Heer.</w:t>
      </w:r>
      <w:r w:rsidR="00043779" w:rsidRPr="00E076CE">
        <w:rPr>
          <w:rFonts w:ascii="Calibri" w:hAnsi="Calibri" w:cs="Calibri"/>
          <w:sz w:val="28"/>
          <w:szCs w:val="28"/>
        </w:rPr>
        <w:t xml:space="preserve"> </w:t>
      </w:r>
      <w:r w:rsidRPr="00E076CE">
        <w:rPr>
          <w:rFonts w:ascii="Calibri" w:hAnsi="Calibri" w:cs="Calibri"/>
          <w:sz w:val="28"/>
          <w:szCs w:val="28"/>
        </w:rPr>
        <w:t>Laat de hoop u blij maken</w:t>
      </w:r>
      <w:r w:rsidR="00043779" w:rsidRPr="00E076CE">
        <w:rPr>
          <w:rFonts w:ascii="Calibri" w:hAnsi="Calibri" w:cs="Calibri"/>
          <w:sz w:val="28"/>
          <w:szCs w:val="28"/>
        </w:rPr>
        <w:t xml:space="preserve">, </w:t>
      </w:r>
      <w:r w:rsidRPr="00E076CE">
        <w:rPr>
          <w:rFonts w:ascii="Calibri" w:hAnsi="Calibri" w:cs="Calibri"/>
          <w:sz w:val="28"/>
          <w:szCs w:val="28"/>
        </w:rPr>
        <w:t>houdt stand in de verdrukking,</w:t>
      </w:r>
      <w:r w:rsidR="00043779" w:rsidRPr="00E076CE">
        <w:rPr>
          <w:rFonts w:ascii="Calibri" w:hAnsi="Calibri" w:cs="Calibri"/>
          <w:sz w:val="28"/>
          <w:szCs w:val="28"/>
        </w:rPr>
        <w:t xml:space="preserve"> </w:t>
      </w:r>
      <w:r w:rsidRPr="00E076CE">
        <w:rPr>
          <w:rFonts w:ascii="Calibri" w:hAnsi="Calibri" w:cs="Calibri"/>
          <w:sz w:val="28"/>
          <w:szCs w:val="28"/>
        </w:rPr>
        <w:t>volhardt in het gebed.</w:t>
      </w:r>
      <w:r w:rsidR="00043779" w:rsidRPr="00E076CE">
        <w:rPr>
          <w:rFonts w:ascii="Calibri" w:hAnsi="Calibri" w:cs="Calibri"/>
          <w:sz w:val="28"/>
          <w:szCs w:val="28"/>
        </w:rPr>
        <w:t xml:space="preserve"> </w:t>
      </w:r>
      <w:r w:rsidRPr="00E076CE">
        <w:rPr>
          <w:rFonts w:ascii="Calibri" w:hAnsi="Calibri" w:cs="Calibri"/>
          <w:sz w:val="28"/>
          <w:szCs w:val="28"/>
        </w:rPr>
        <w:t>Draagt bij voor de noden van de heiligen,</w:t>
      </w:r>
      <w:r w:rsidR="00043779" w:rsidRPr="00E076CE">
        <w:rPr>
          <w:rFonts w:ascii="Calibri" w:hAnsi="Calibri" w:cs="Calibri"/>
          <w:sz w:val="28"/>
          <w:szCs w:val="28"/>
        </w:rPr>
        <w:t xml:space="preserve"> </w:t>
      </w:r>
      <w:r w:rsidRPr="00E076CE">
        <w:rPr>
          <w:rFonts w:ascii="Calibri" w:hAnsi="Calibri" w:cs="Calibri"/>
          <w:sz w:val="28"/>
          <w:szCs w:val="28"/>
        </w:rPr>
        <w:t>beoefent de gastvrijheid.</w:t>
      </w:r>
      <w:r w:rsidR="00043779" w:rsidRPr="00E076CE">
        <w:rPr>
          <w:rFonts w:ascii="Calibri" w:hAnsi="Calibri" w:cs="Calibri"/>
          <w:sz w:val="28"/>
          <w:szCs w:val="28"/>
        </w:rPr>
        <w:t xml:space="preserve"> Woord van </w:t>
      </w:r>
      <w:r w:rsidRPr="00E076CE">
        <w:rPr>
          <w:rFonts w:ascii="Calibri" w:hAnsi="Calibri" w:cs="Calibri"/>
          <w:sz w:val="28"/>
          <w:szCs w:val="28"/>
        </w:rPr>
        <w:t>de Heer</w:t>
      </w:r>
      <w:r w:rsidR="00043779" w:rsidRPr="00E076CE">
        <w:rPr>
          <w:rFonts w:ascii="Calibri" w:hAnsi="Calibri" w:cs="Calibri"/>
          <w:sz w:val="28"/>
          <w:szCs w:val="28"/>
        </w:rPr>
        <w:t xml:space="preserve">. </w:t>
      </w:r>
      <w:r w:rsidRPr="00E076CE">
        <w:rPr>
          <w:rFonts w:ascii="Calibri" w:hAnsi="Calibri" w:cs="Calibri"/>
          <w:b/>
          <w:bCs/>
          <w:sz w:val="28"/>
          <w:szCs w:val="28"/>
        </w:rPr>
        <w:t>Wij danken God.</w:t>
      </w:r>
    </w:p>
    <w:p w14:paraId="575CF5F5" w14:textId="77777777" w:rsidR="00F40305" w:rsidRPr="00E076CE" w:rsidRDefault="00F40305" w:rsidP="00043779">
      <w:pPr>
        <w:jc w:val="both"/>
        <w:rPr>
          <w:rFonts w:ascii="Calibri" w:hAnsi="Calibri" w:cs="Calibri"/>
          <w:sz w:val="28"/>
          <w:szCs w:val="28"/>
        </w:rPr>
      </w:pPr>
    </w:p>
    <w:p w14:paraId="5BF8B6CD" w14:textId="0AF97DAC" w:rsidR="00F40305" w:rsidRPr="00E076CE" w:rsidRDefault="00F40305" w:rsidP="006E5C5D">
      <w:pPr>
        <w:rPr>
          <w:rFonts w:ascii="Calibri" w:hAnsi="Calibri" w:cs="Calibri"/>
          <w:sz w:val="28"/>
          <w:szCs w:val="28"/>
        </w:rPr>
      </w:pPr>
      <w:r w:rsidRPr="002F5117">
        <w:rPr>
          <w:rFonts w:ascii="Calibri" w:hAnsi="Calibri" w:cs="Calibri"/>
          <w:b/>
          <w:bCs/>
          <w:sz w:val="28"/>
          <w:szCs w:val="28"/>
        </w:rPr>
        <w:t>5</w:t>
      </w:r>
      <w:r w:rsidR="00043779" w:rsidRPr="002F5117">
        <w:rPr>
          <w:rFonts w:ascii="Calibri" w:hAnsi="Calibri" w:cs="Calibri"/>
          <w:b/>
          <w:bCs/>
          <w:sz w:val="28"/>
          <w:szCs w:val="28"/>
        </w:rPr>
        <w:t xml:space="preserve"> </w:t>
      </w:r>
      <w:r w:rsidRPr="00E076CE">
        <w:rPr>
          <w:rFonts w:ascii="Calibri" w:hAnsi="Calibri" w:cs="Calibri"/>
          <w:sz w:val="28"/>
          <w:szCs w:val="28"/>
        </w:rPr>
        <w:t>Uit de brief van de heilige apostel Paulus aan de chris</w:t>
      </w:r>
      <w:r w:rsidRPr="00E076CE">
        <w:rPr>
          <w:rFonts w:ascii="Calibri" w:hAnsi="Calibri" w:cs="Calibri"/>
          <w:sz w:val="28"/>
          <w:szCs w:val="28"/>
        </w:rPr>
        <w:softHyphen/>
        <w:t>tenen van Rome</w:t>
      </w:r>
      <w:r w:rsidR="00043779" w:rsidRPr="00E076CE">
        <w:rPr>
          <w:rFonts w:ascii="Calibri" w:hAnsi="Calibri" w:cs="Calibri"/>
          <w:sz w:val="28"/>
          <w:szCs w:val="28"/>
        </w:rPr>
        <w:t xml:space="preserve"> </w:t>
      </w:r>
      <w:r w:rsidRPr="00E076CE">
        <w:rPr>
          <w:rFonts w:ascii="Calibri" w:hAnsi="Calibri" w:cs="Calibri"/>
          <w:sz w:val="28"/>
          <w:szCs w:val="28"/>
        </w:rPr>
        <w:t>15, 1b</w:t>
      </w:r>
      <w:r w:rsidRPr="00E076CE">
        <w:rPr>
          <w:rFonts w:ascii="Calibri" w:hAnsi="Calibri" w:cs="Calibri"/>
          <w:sz w:val="28"/>
          <w:szCs w:val="28"/>
        </w:rPr>
        <w:noBreakHyphen/>
        <w:t>3a.5</w:t>
      </w:r>
      <w:r w:rsidRPr="00E076CE">
        <w:rPr>
          <w:rFonts w:ascii="Calibri" w:hAnsi="Calibri" w:cs="Calibri"/>
          <w:sz w:val="28"/>
          <w:szCs w:val="28"/>
        </w:rPr>
        <w:noBreakHyphen/>
        <w:t>7.13</w:t>
      </w:r>
    </w:p>
    <w:p w14:paraId="003D7CAA" w14:textId="6FFE30C1" w:rsidR="00F40305" w:rsidRPr="00E076CE" w:rsidRDefault="00F40305" w:rsidP="00043779">
      <w:pPr>
        <w:jc w:val="both"/>
        <w:rPr>
          <w:rFonts w:ascii="Calibri" w:hAnsi="Calibri" w:cs="Calibri"/>
          <w:sz w:val="28"/>
          <w:szCs w:val="28"/>
        </w:rPr>
      </w:pPr>
      <w:r w:rsidRPr="00E076CE">
        <w:rPr>
          <w:rFonts w:ascii="Calibri" w:hAnsi="Calibri" w:cs="Calibri"/>
          <w:sz w:val="28"/>
          <w:szCs w:val="28"/>
        </w:rPr>
        <w:t>Broeders en zusters,</w:t>
      </w:r>
      <w:r w:rsidR="00043779" w:rsidRPr="00E076CE">
        <w:rPr>
          <w:rFonts w:ascii="Calibri" w:hAnsi="Calibri" w:cs="Calibri"/>
          <w:sz w:val="28"/>
          <w:szCs w:val="28"/>
        </w:rPr>
        <w:t xml:space="preserve"> </w:t>
      </w:r>
      <w:r w:rsidRPr="00E076CE">
        <w:rPr>
          <w:rFonts w:ascii="Calibri" w:hAnsi="Calibri" w:cs="Calibri"/>
          <w:sz w:val="28"/>
          <w:szCs w:val="28"/>
        </w:rPr>
        <w:t>wij moeten geen rekening houden met onszelf.</w:t>
      </w:r>
      <w:r w:rsidR="00043779" w:rsidRPr="00E076CE">
        <w:rPr>
          <w:rFonts w:ascii="Calibri" w:hAnsi="Calibri" w:cs="Calibri"/>
          <w:sz w:val="28"/>
          <w:szCs w:val="28"/>
        </w:rPr>
        <w:t xml:space="preserve"> </w:t>
      </w:r>
      <w:r w:rsidRPr="00E076CE">
        <w:rPr>
          <w:rFonts w:ascii="Calibri" w:hAnsi="Calibri" w:cs="Calibri"/>
          <w:sz w:val="28"/>
          <w:szCs w:val="28"/>
        </w:rPr>
        <w:t>Laat ieder van ons bedacht zijn</w:t>
      </w:r>
      <w:r w:rsidR="00043779" w:rsidRPr="00E076CE">
        <w:rPr>
          <w:rFonts w:ascii="Calibri" w:hAnsi="Calibri" w:cs="Calibri"/>
          <w:sz w:val="28"/>
          <w:szCs w:val="28"/>
        </w:rPr>
        <w:t xml:space="preserve"> </w:t>
      </w:r>
      <w:r w:rsidRPr="00E076CE">
        <w:rPr>
          <w:rFonts w:ascii="Calibri" w:hAnsi="Calibri" w:cs="Calibri"/>
          <w:sz w:val="28"/>
          <w:szCs w:val="28"/>
        </w:rPr>
        <w:t>op het welzijn en de stichting van zijn naaste.</w:t>
      </w:r>
      <w:r w:rsidR="00043779" w:rsidRPr="00E076CE">
        <w:rPr>
          <w:rFonts w:ascii="Calibri" w:hAnsi="Calibri" w:cs="Calibri"/>
          <w:sz w:val="28"/>
          <w:szCs w:val="28"/>
        </w:rPr>
        <w:t xml:space="preserve"> </w:t>
      </w:r>
      <w:r w:rsidRPr="00E076CE">
        <w:rPr>
          <w:rFonts w:ascii="Calibri" w:hAnsi="Calibri" w:cs="Calibri"/>
          <w:sz w:val="28"/>
          <w:szCs w:val="28"/>
        </w:rPr>
        <w:t>Ook Christus heeft geen rekening gehouden met zichzelf.</w:t>
      </w:r>
      <w:r w:rsidR="00043779" w:rsidRPr="00E076CE">
        <w:rPr>
          <w:rFonts w:ascii="Calibri" w:hAnsi="Calibri" w:cs="Calibri"/>
          <w:sz w:val="28"/>
          <w:szCs w:val="28"/>
        </w:rPr>
        <w:t xml:space="preserve"> </w:t>
      </w:r>
      <w:r w:rsidRPr="00E076CE">
        <w:rPr>
          <w:rFonts w:ascii="Calibri" w:hAnsi="Calibri" w:cs="Calibri"/>
          <w:sz w:val="28"/>
          <w:szCs w:val="28"/>
        </w:rPr>
        <w:t>God die de volharding en de vertroosting schenkt,</w:t>
      </w:r>
      <w:r w:rsidR="00043779" w:rsidRPr="00E076CE">
        <w:rPr>
          <w:rFonts w:ascii="Calibri" w:hAnsi="Calibri" w:cs="Calibri"/>
          <w:sz w:val="28"/>
          <w:szCs w:val="28"/>
        </w:rPr>
        <w:t xml:space="preserve"> </w:t>
      </w:r>
      <w:proofErr w:type="spellStart"/>
      <w:r w:rsidRPr="00E076CE">
        <w:rPr>
          <w:rFonts w:ascii="Calibri" w:hAnsi="Calibri" w:cs="Calibri"/>
          <w:sz w:val="28"/>
          <w:szCs w:val="28"/>
        </w:rPr>
        <w:t>verlene</w:t>
      </w:r>
      <w:proofErr w:type="spellEnd"/>
      <w:r w:rsidRPr="00E076CE">
        <w:rPr>
          <w:rFonts w:ascii="Calibri" w:hAnsi="Calibri" w:cs="Calibri"/>
          <w:sz w:val="28"/>
          <w:szCs w:val="28"/>
        </w:rPr>
        <w:t xml:space="preserve"> u ook eensgezindheid</w:t>
      </w:r>
      <w:r w:rsidR="00043779" w:rsidRPr="00E076CE">
        <w:rPr>
          <w:rFonts w:ascii="Calibri" w:hAnsi="Calibri" w:cs="Calibri"/>
          <w:sz w:val="28"/>
          <w:szCs w:val="28"/>
        </w:rPr>
        <w:t xml:space="preserve"> </w:t>
      </w:r>
      <w:r w:rsidRPr="00E076CE">
        <w:rPr>
          <w:rFonts w:ascii="Calibri" w:hAnsi="Calibri" w:cs="Calibri"/>
          <w:sz w:val="28"/>
          <w:szCs w:val="28"/>
        </w:rPr>
        <w:t>in de geest van Christus Jezus,</w:t>
      </w:r>
      <w:r w:rsidR="00043779" w:rsidRPr="00E076CE">
        <w:rPr>
          <w:rFonts w:ascii="Calibri" w:hAnsi="Calibri" w:cs="Calibri"/>
          <w:sz w:val="28"/>
          <w:szCs w:val="28"/>
        </w:rPr>
        <w:t xml:space="preserve"> </w:t>
      </w:r>
      <w:r w:rsidRPr="00E076CE">
        <w:rPr>
          <w:rFonts w:ascii="Calibri" w:hAnsi="Calibri" w:cs="Calibri"/>
          <w:sz w:val="28"/>
          <w:szCs w:val="28"/>
        </w:rPr>
        <w:t>opdat gij één van hart</w:t>
      </w:r>
      <w:r w:rsidR="00043779" w:rsidRPr="00E076CE">
        <w:rPr>
          <w:rFonts w:ascii="Calibri" w:hAnsi="Calibri" w:cs="Calibri"/>
          <w:sz w:val="28"/>
          <w:szCs w:val="28"/>
        </w:rPr>
        <w:t xml:space="preserve"> </w:t>
      </w:r>
      <w:r w:rsidRPr="00E076CE">
        <w:rPr>
          <w:rFonts w:ascii="Calibri" w:hAnsi="Calibri" w:cs="Calibri"/>
          <w:sz w:val="28"/>
          <w:szCs w:val="28"/>
        </w:rPr>
        <w:t>en uit één mond</w:t>
      </w:r>
      <w:r w:rsidR="00043779" w:rsidRPr="00E076CE">
        <w:rPr>
          <w:rFonts w:ascii="Calibri" w:hAnsi="Calibri" w:cs="Calibri"/>
          <w:sz w:val="28"/>
          <w:szCs w:val="28"/>
        </w:rPr>
        <w:t xml:space="preserve"> </w:t>
      </w:r>
      <w:r w:rsidRPr="00E076CE">
        <w:rPr>
          <w:rFonts w:ascii="Calibri" w:hAnsi="Calibri" w:cs="Calibri"/>
          <w:sz w:val="28"/>
          <w:szCs w:val="28"/>
        </w:rPr>
        <w:t xml:space="preserve">de God en Vader van onze Heer Jezus Christus </w:t>
      </w:r>
      <w:r w:rsidR="00043779" w:rsidRPr="00E076CE">
        <w:rPr>
          <w:rFonts w:ascii="Calibri" w:hAnsi="Calibri" w:cs="Calibri"/>
          <w:sz w:val="28"/>
          <w:szCs w:val="28"/>
        </w:rPr>
        <w:t xml:space="preserve"> </w:t>
      </w:r>
      <w:r w:rsidRPr="00E076CE">
        <w:rPr>
          <w:rFonts w:ascii="Calibri" w:hAnsi="Calibri" w:cs="Calibri"/>
          <w:sz w:val="28"/>
          <w:szCs w:val="28"/>
        </w:rPr>
        <w:t>moogt verheer</w:t>
      </w:r>
      <w:r w:rsidR="00043779" w:rsidRPr="00E076CE">
        <w:rPr>
          <w:rFonts w:ascii="Calibri" w:hAnsi="Calibri" w:cs="Calibri"/>
          <w:sz w:val="28"/>
          <w:szCs w:val="28"/>
        </w:rPr>
        <w:t>l</w:t>
      </w:r>
      <w:r w:rsidRPr="00E076CE">
        <w:rPr>
          <w:rFonts w:ascii="Calibri" w:hAnsi="Calibri" w:cs="Calibri"/>
          <w:sz w:val="28"/>
          <w:szCs w:val="28"/>
        </w:rPr>
        <w:t>ijken.</w:t>
      </w:r>
      <w:r w:rsidR="00043779" w:rsidRPr="00E076CE">
        <w:rPr>
          <w:rFonts w:ascii="Calibri" w:hAnsi="Calibri" w:cs="Calibri"/>
          <w:sz w:val="28"/>
          <w:szCs w:val="28"/>
        </w:rPr>
        <w:t xml:space="preserve"> </w:t>
      </w:r>
      <w:r w:rsidRPr="00E076CE">
        <w:rPr>
          <w:rFonts w:ascii="Calibri" w:hAnsi="Calibri" w:cs="Calibri"/>
          <w:sz w:val="28"/>
          <w:szCs w:val="28"/>
        </w:rPr>
        <w:t>Aanvaardt daarom elkander als leden van één gemeenschap,</w:t>
      </w:r>
      <w:r w:rsidR="00043779" w:rsidRPr="00E076CE">
        <w:rPr>
          <w:rFonts w:ascii="Calibri" w:hAnsi="Calibri" w:cs="Calibri"/>
          <w:sz w:val="28"/>
          <w:szCs w:val="28"/>
        </w:rPr>
        <w:t xml:space="preserve"> </w:t>
      </w:r>
      <w:r w:rsidRPr="00E076CE">
        <w:rPr>
          <w:rFonts w:ascii="Calibri" w:hAnsi="Calibri" w:cs="Calibri"/>
          <w:sz w:val="28"/>
          <w:szCs w:val="28"/>
        </w:rPr>
        <w:t>zoals ook Christus ons in zijn gemeenschap heeft opgeno</w:t>
      </w:r>
      <w:r w:rsidRPr="00E076CE">
        <w:rPr>
          <w:rFonts w:ascii="Calibri" w:hAnsi="Calibri" w:cs="Calibri"/>
          <w:sz w:val="28"/>
          <w:szCs w:val="28"/>
        </w:rPr>
        <w:softHyphen/>
        <w:t>men</w:t>
      </w:r>
      <w:r w:rsidR="00043779" w:rsidRPr="00E076CE">
        <w:rPr>
          <w:rFonts w:ascii="Calibri" w:hAnsi="Calibri" w:cs="Calibri"/>
          <w:sz w:val="28"/>
          <w:szCs w:val="28"/>
        </w:rPr>
        <w:t xml:space="preserve"> </w:t>
      </w:r>
      <w:r w:rsidRPr="00E076CE">
        <w:rPr>
          <w:rFonts w:ascii="Calibri" w:hAnsi="Calibri" w:cs="Calibri"/>
          <w:sz w:val="28"/>
          <w:szCs w:val="28"/>
        </w:rPr>
        <w:t>ter ere Gods.</w:t>
      </w:r>
      <w:r w:rsidR="00043779" w:rsidRPr="00E076CE">
        <w:rPr>
          <w:rFonts w:ascii="Calibri" w:hAnsi="Calibri" w:cs="Calibri"/>
          <w:sz w:val="28"/>
          <w:szCs w:val="28"/>
        </w:rPr>
        <w:t xml:space="preserve"> </w:t>
      </w:r>
      <w:r w:rsidRPr="00E076CE">
        <w:rPr>
          <w:rFonts w:ascii="Calibri" w:hAnsi="Calibri" w:cs="Calibri"/>
          <w:sz w:val="28"/>
          <w:szCs w:val="28"/>
        </w:rPr>
        <w:t>Moge de God van de hoop u vervullen</w:t>
      </w:r>
      <w:r w:rsidR="00043779" w:rsidRPr="00E076CE">
        <w:rPr>
          <w:rFonts w:ascii="Calibri" w:hAnsi="Calibri" w:cs="Calibri"/>
          <w:sz w:val="28"/>
          <w:szCs w:val="28"/>
        </w:rPr>
        <w:t xml:space="preserve"> </w:t>
      </w:r>
      <w:r w:rsidRPr="00E076CE">
        <w:rPr>
          <w:rFonts w:ascii="Calibri" w:hAnsi="Calibri" w:cs="Calibri"/>
          <w:sz w:val="28"/>
          <w:szCs w:val="28"/>
        </w:rPr>
        <w:t>met alle vreugde en vrede in het geloven,</w:t>
      </w:r>
      <w:r w:rsidR="00043779" w:rsidRPr="00E076CE">
        <w:rPr>
          <w:rFonts w:ascii="Calibri" w:hAnsi="Calibri" w:cs="Calibri"/>
          <w:sz w:val="28"/>
          <w:szCs w:val="28"/>
        </w:rPr>
        <w:t xml:space="preserve"> </w:t>
      </w:r>
      <w:r w:rsidRPr="00E076CE">
        <w:rPr>
          <w:rFonts w:ascii="Calibri" w:hAnsi="Calibri" w:cs="Calibri"/>
          <w:sz w:val="28"/>
          <w:szCs w:val="28"/>
        </w:rPr>
        <w:t>zodat gij overvloeit van hoop,</w:t>
      </w:r>
      <w:r w:rsidR="00043779" w:rsidRPr="00E076CE">
        <w:rPr>
          <w:rFonts w:ascii="Calibri" w:hAnsi="Calibri" w:cs="Calibri"/>
          <w:sz w:val="28"/>
          <w:szCs w:val="28"/>
        </w:rPr>
        <w:t xml:space="preserve"> </w:t>
      </w:r>
      <w:r w:rsidRPr="00E076CE">
        <w:rPr>
          <w:rFonts w:ascii="Calibri" w:hAnsi="Calibri" w:cs="Calibri"/>
          <w:sz w:val="28"/>
          <w:szCs w:val="28"/>
        </w:rPr>
        <w:t>door de kracht van de heilige Geest.</w:t>
      </w:r>
      <w:r w:rsidR="00043779" w:rsidRPr="00E076CE">
        <w:rPr>
          <w:rFonts w:ascii="Calibri" w:hAnsi="Calibri" w:cs="Calibri"/>
          <w:sz w:val="28"/>
          <w:szCs w:val="28"/>
        </w:rPr>
        <w:t xml:space="preserve"> Woord van de Heer. </w:t>
      </w:r>
      <w:r w:rsidRPr="00E076CE">
        <w:rPr>
          <w:rFonts w:ascii="Calibri" w:hAnsi="Calibri" w:cs="Calibri"/>
          <w:b/>
          <w:bCs/>
          <w:sz w:val="28"/>
          <w:szCs w:val="28"/>
        </w:rPr>
        <w:t>Wij danken God</w:t>
      </w:r>
      <w:r w:rsidRPr="00E076CE">
        <w:rPr>
          <w:rFonts w:ascii="Calibri" w:hAnsi="Calibri" w:cs="Calibri"/>
          <w:sz w:val="28"/>
          <w:szCs w:val="28"/>
        </w:rPr>
        <w:t>.</w:t>
      </w:r>
    </w:p>
    <w:p w14:paraId="3BB6A17F" w14:textId="77777777" w:rsidR="00F40305" w:rsidRPr="00E076CE" w:rsidRDefault="00F40305" w:rsidP="00043779">
      <w:pPr>
        <w:jc w:val="both"/>
        <w:rPr>
          <w:rFonts w:ascii="Calibri" w:hAnsi="Calibri" w:cs="Calibri"/>
          <w:sz w:val="28"/>
          <w:szCs w:val="28"/>
        </w:rPr>
      </w:pPr>
    </w:p>
    <w:p w14:paraId="2D482982" w14:textId="72CA7B76" w:rsidR="00F40305" w:rsidRPr="00E076CE" w:rsidRDefault="00F40305" w:rsidP="006E5C5D">
      <w:pPr>
        <w:rPr>
          <w:rFonts w:ascii="Calibri" w:hAnsi="Calibri" w:cs="Calibri"/>
          <w:sz w:val="28"/>
          <w:szCs w:val="28"/>
        </w:rPr>
      </w:pPr>
      <w:r w:rsidRPr="002F5117">
        <w:rPr>
          <w:rFonts w:ascii="Calibri" w:hAnsi="Calibri" w:cs="Calibri"/>
          <w:b/>
          <w:bCs/>
          <w:sz w:val="28"/>
          <w:szCs w:val="28"/>
        </w:rPr>
        <w:t>6</w:t>
      </w:r>
      <w:r w:rsidR="00043779" w:rsidRPr="00E076CE">
        <w:rPr>
          <w:rFonts w:ascii="Calibri" w:hAnsi="Calibri" w:cs="Calibri"/>
          <w:sz w:val="28"/>
          <w:szCs w:val="28"/>
        </w:rPr>
        <w:t xml:space="preserve"> </w:t>
      </w:r>
      <w:r w:rsidRPr="00E076CE">
        <w:rPr>
          <w:rFonts w:ascii="Calibri" w:hAnsi="Calibri" w:cs="Calibri"/>
          <w:sz w:val="28"/>
          <w:szCs w:val="28"/>
        </w:rPr>
        <w:t xml:space="preserve">Uit de eerste brief van de heilige apostel Paulus aan de christenen van </w:t>
      </w:r>
      <w:proofErr w:type="spellStart"/>
      <w:r w:rsidRPr="00E076CE">
        <w:rPr>
          <w:rFonts w:ascii="Calibri" w:hAnsi="Calibri" w:cs="Calibri"/>
          <w:sz w:val="28"/>
          <w:szCs w:val="28"/>
        </w:rPr>
        <w:t>Korinte</w:t>
      </w:r>
      <w:proofErr w:type="spellEnd"/>
      <w:r w:rsidR="00043779" w:rsidRPr="00E076CE">
        <w:rPr>
          <w:rFonts w:ascii="Calibri" w:hAnsi="Calibri" w:cs="Calibri"/>
          <w:sz w:val="28"/>
          <w:szCs w:val="28"/>
        </w:rPr>
        <w:t xml:space="preserve"> </w:t>
      </w:r>
      <w:r w:rsidR="00043779" w:rsidRPr="00E076CE">
        <w:rPr>
          <w:rFonts w:ascii="Calibri" w:hAnsi="Calibri" w:cs="Calibri"/>
          <w:sz w:val="28"/>
          <w:szCs w:val="28"/>
        </w:rPr>
        <w:tab/>
      </w:r>
      <w:r w:rsidR="00043779" w:rsidRPr="00E076CE">
        <w:rPr>
          <w:rFonts w:ascii="Calibri" w:hAnsi="Calibri" w:cs="Calibri"/>
          <w:sz w:val="28"/>
          <w:szCs w:val="28"/>
        </w:rPr>
        <w:tab/>
      </w:r>
      <w:r w:rsidR="00043779" w:rsidRPr="00E076CE">
        <w:rPr>
          <w:rFonts w:ascii="Calibri" w:hAnsi="Calibri" w:cs="Calibri"/>
          <w:sz w:val="28"/>
          <w:szCs w:val="28"/>
        </w:rPr>
        <w:tab/>
      </w:r>
      <w:r w:rsidR="00043779" w:rsidRPr="00E076CE">
        <w:rPr>
          <w:rFonts w:ascii="Calibri" w:hAnsi="Calibri" w:cs="Calibri"/>
          <w:sz w:val="28"/>
          <w:szCs w:val="28"/>
        </w:rPr>
        <w:tab/>
      </w:r>
      <w:r w:rsidR="00043779" w:rsidRPr="00E076CE">
        <w:rPr>
          <w:rFonts w:ascii="Calibri" w:hAnsi="Calibri" w:cs="Calibri"/>
          <w:sz w:val="28"/>
          <w:szCs w:val="28"/>
        </w:rPr>
        <w:tab/>
      </w:r>
      <w:r w:rsidR="00043779" w:rsidRPr="00E076CE">
        <w:rPr>
          <w:rFonts w:ascii="Calibri" w:hAnsi="Calibri" w:cs="Calibri"/>
          <w:sz w:val="28"/>
          <w:szCs w:val="28"/>
        </w:rPr>
        <w:tab/>
      </w:r>
      <w:r w:rsidR="00043779" w:rsidRPr="00E076CE">
        <w:rPr>
          <w:rFonts w:ascii="Calibri" w:hAnsi="Calibri" w:cs="Calibri"/>
          <w:sz w:val="28"/>
          <w:szCs w:val="28"/>
        </w:rPr>
        <w:tab/>
      </w:r>
      <w:r w:rsidR="00043779" w:rsidRPr="00E076CE">
        <w:rPr>
          <w:rFonts w:ascii="Calibri" w:hAnsi="Calibri" w:cs="Calibri"/>
          <w:sz w:val="28"/>
          <w:szCs w:val="28"/>
        </w:rPr>
        <w:tab/>
      </w:r>
      <w:r w:rsidRPr="00E076CE">
        <w:rPr>
          <w:rFonts w:ascii="Calibri" w:hAnsi="Calibri" w:cs="Calibri"/>
          <w:sz w:val="28"/>
          <w:szCs w:val="28"/>
        </w:rPr>
        <w:tab/>
      </w:r>
      <w:r w:rsidR="006E5C5D" w:rsidRPr="00E076CE">
        <w:rPr>
          <w:rFonts w:ascii="Calibri" w:hAnsi="Calibri" w:cs="Calibri"/>
          <w:sz w:val="28"/>
          <w:szCs w:val="28"/>
        </w:rPr>
        <w:tab/>
      </w:r>
      <w:r w:rsidR="006E5C5D" w:rsidRPr="00E076CE">
        <w:rPr>
          <w:rFonts w:ascii="Calibri" w:hAnsi="Calibri" w:cs="Calibri"/>
          <w:sz w:val="28"/>
          <w:szCs w:val="28"/>
        </w:rPr>
        <w:tab/>
      </w:r>
      <w:r w:rsidRPr="00E076CE">
        <w:rPr>
          <w:rFonts w:ascii="Calibri" w:hAnsi="Calibri" w:cs="Calibri"/>
          <w:sz w:val="28"/>
          <w:szCs w:val="28"/>
        </w:rPr>
        <w:t>12, 31-13, 8a</w:t>
      </w:r>
    </w:p>
    <w:p w14:paraId="78FA2B4C" w14:textId="019AF3FB" w:rsidR="00F40305" w:rsidRPr="00E076CE" w:rsidRDefault="00F40305" w:rsidP="00043779">
      <w:pPr>
        <w:jc w:val="both"/>
        <w:rPr>
          <w:rFonts w:ascii="Calibri" w:hAnsi="Calibri" w:cs="Calibri"/>
          <w:sz w:val="28"/>
          <w:szCs w:val="28"/>
        </w:rPr>
      </w:pPr>
      <w:r w:rsidRPr="00E076CE">
        <w:rPr>
          <w:rFonts w:ascii="Calibri" w:hAnsi="Calibri" w:cs="Calibri"/>
          <w:sz w:val="28"/>
          <w:szCs w:val="28"/>
        </w:rPr>
        <w:t>Broeders en zusters,</w:t>
      </w:r>
      <w:r w:rsidR="00043779" w:rsidRPr="00E076CE">
        <w:rPr>
          <w:rFonts w:ascii="Calibri" w:hAnsi="Calibri" w:cs="Calibri"/>
          <w:sz w:val="28"/>
          <w:szCs w:val="28"/>
        </w:rPr>
        <w:t xml:space="preserve"> </w:t>
      </w:r>
      <w:r w:rsidRPr="00E076CE">
        <w:rPr>
          <w:rFonts w:ascii="Calibri" w:hAnsi="Calibri" w:cs="Calibri"/>
          <w:sz w:val="28"/>
          <w:szCs w:val="28"/>
        </w:rPr>
        <w:t>gij moet naar de hoogste gaven streven.</w:t>
      </w:r>
      <w:r w:rsidR="00043779" w:rsidRPr="00E076CE">
        <w:rPr>
          <w:rFonts w:ascii="Calibri" w:hAnsi="Calibri" w:cs="Calibri"/>
          <w:sz w:val="28"/>
          <w:szCs w:val="28"/>
        </w:rPr>
        <w:t xml:space="preserve"> </w:t>
      </w:r>
      <w:r w:rsidRPr="00E076CE">
        <w:rPr>
          <w:rFonts w:ascii="Calibri" w:hAnsi="Calibri" w:cs="Calibri"/>
          <w:sz w:val="28"/>
          <w:szCs w:val="28"/>
        </w:rPr>
        <w:t>Maar eerst wijs ik u een weg die verheven is boven alles.</w:t>
      </w:r>
      <w:r w:rsidR="00043779" w:rsidRPr="00E076CE">
        <w:rPr>
          <w:rFonts w:ascii="Calibri" w:hAnsi="Calibri" w:cs="Calibri"/>
          <w:sz w:val="28"/>
          <w:szCs w:val="28"/>
        </w:rPr>
        <w:t xml:space="preserve"> </w:t>
      </w:r>
      <w:r w:rsidRPr="00E076CE">
        <w:rPr>
          <w:rFonts w:ascii="Calibri" w:hAnsi="Calibri" w:cs="Calibri"/>
          <w:sz w:val="28"/>
          <w:szCs w:val="28"/>
        </w:rPr>
        <w:t>Al spreek ik met de tongen van engelen en mensen:</w:t>
      </w:r>
      <w:r w:rsidR="00043779" w:rsidRPr="00E076CE">
        <w:rPr>
          <w:rFonts w:ascii="Calibri" w:hAnsi="Calibri" w:cs="Calibri"/>
          <w:sz w:val="28"/>
          <w:szCs w:val="28"/>
        </w:rPr>
        <w:t xml:space="preserve"> </w:t>
      </w:r>
      <w:r w:rsidRPr="00E076CE">
        <w:rPr>
          <w:rFonts w:ascii="Calibri" w:hAnsi="Calibri" w:cs="Calibri"/>
          <w:sz w:val="28"/>
          <w:szCs w:val="28"/>
        </w:rPr>
        <w:t>als ik de liefde niet heb,</w:t>
      </w:r>
      <w:r w:rsidR="00043779" w:rsidRPr="00E076CE">
        <w:rPr>
          <w:rFonts w:ascii="Calibri" w:hAnsi="Calibri" w:cs="Calibri"/>
          <w:sz w:val="28"/>
          <w:szCs w:val="28"/>
        </w:rPr>
        <w:t xml:space="preserve"> </w:t>
      </w:r>
      <w:r w:rsidRPr="00E076CE">
        <w:rPr>
          <w:rFonts w:ascii="Calibri" w:hAnsi="Calibri" w:cs="Calibri"/>
          <w:sz w:val="28"/>
          <w:szCs w:val="28"/>
        </w:rPr>
        <w:t>ben ik een galmend bekken of een schelle cimbaal.</w:t>
      </w:r>
      <w:r w:rsidR="00043779" w:rsidRPr="00E076CE">
        <w:rPr>
          <w:rFonts w:ascii="Calibri" w:hAnsi="Calibri" w:cs="Calibri"/>
          <w:sz w:val="28"/>
          <w:szCs w:val="28"/>
        </w:rPr>
        <w:t xml:space="preserve"> </w:t>
      </w:r>
      <w:r w:rsidRPr="00E076CE">
        <w:rPr>
          <w:rFonts w:ascii="Calibri" w:hAnsi="Calibri" w:cs="Calibri"/>
          <w:sz w:val="28"/>
          <w:szCs w:val="28"/>
        </w:rPr>
        <w:t>Al heb ik de gave van de profetie,</w:t>
      </w:r>
      <w:r w:rsidR="00043779" w:rsidRPr="00E076CE">
        <w:rPr>
          <w:rFonts w:ascii="Calibri" w:hAnsi="Calibri" w:cs="Calibri"/>
          <w:sz w:val="28"/>
          <w:szCs w:val="28"/>
        </w:rPr>
        <w:t xml:space="preserve"> </w:t>
      </w:r>
      <w:r w:rsidRPr="00E076CE">
        <w:rPr>
          <w:rFonts w:ascii="Calibri" w:hAnsi="Calibri" w:cs="Calibri"/>
          <w:sz w:val="28"/>
          <w:szCs w:val="28"/>
        </w:rPr>
        <w:t>al ken ik alle geheimen en alle wetenschap,</w:t>
      </w:r>
      <w:r w:rsidR="00043779" w:rsidRPr="00E076CE">
        <w:rPr>
          <w:rFonts w:ascii="Calibri" w:hAnsi="Calibri" w:cs="Calibri"/>
          <w:sz w:val="28"/>
          <w:szCs w:val="28"/>
        </w:rPr>
        <w:t xml:space="preserve"> </w:t>
      </w:r>
      <w:r w:rsidRPr="00E076CE">
        <w:rPr>
          <w:rFonts w:ascii="Calibri" w:hAnsi="Calibri" w:cs="Calibri"/>
          <w:sz w:val="28"/>
          <w:szCs w:val="28"/>
        </w:rPr>
        <w:t>al heb ik het volmaakte geloof dat bergen verzet:</w:t>
      </w:r>
      <w:r w:rsidR="00043779" w:rsidRPr="00E076CE">
        <w:rPr>
          <w:rFonts w:ascii="Calibri" w:hAnsi="Calibri" w:cs="Calibri"/>
          <w:sz w:val="28"/>
          <w:szCs w:val="28"/>
        </w:rPr>
        <w:t xml:space="preserve"> </w:t>
      </w:r>
      <w:r w:rsidRPr="00E076CE">
        <w:rPr>
          <w:rFonts w:ascii="Calibri" w:hAnsi="Calibri" w:cs="Calibri"/>
          <w:sz w:val="28"/>
          <w:szCs w:val="28"/>
        </w:rPr>
        <w:t>als ik de liefde niet heb,</w:t>
      </w:r>
      <w:r w:rsidR="00043779" w:rsidRPr="00E076CE">
        <w:rPr>
          <w:rFonts w:ascii="Calibri" w:hAnsi="Calibri" w:cs="Calibri"/>
          <w:sz w:val="28"/>
          <w:szCs w:val="28"/>
        </w:rPr>
        <w:t xml:space="preserve"> </w:t>
      </w:r>
      <w:r w:rsidRPr="00E076CE">
        <w:rPr>
          <w:rFonts w:ascii="Calibri" w:hAnsi="Calibri" w:cs="Calibri"/>
          <w:sz w:val="28"/>
          <w:szCs w:val="28"/>
        </w:rPr>
        <w:t>ben ik niets.</w:t>
      </w:r>
    </w:p>
    <w:p w14:paraId="16E81108" w14:textId="254E2D98" w:rsidR="00F40305" w:rsidRPr="00E076CE" w:rsidRDefault="00F40305" w:rsidP="00043779">
      <w:pPr>
        <w:jc w:val="both"/>
        <w:rPr>
          <w:rFonts w:ascii="Calibri" w:hAnsi="Calibri" w:cs="Calibri"/>
          <w:sz w:val="28"/>
          <w:szCs w:val="28"/>
        </w:rPr>
      </w:pPr>
      <w:r w:rsidRPr="00E076CE">
        <w:rPr>
          <w:rFonts w:ascii="Calibri" w:hAnsi="Calibri" w:cs="Calibri"/>
          <w:sz w:val="28"/>
          <w:szCs w:val="28"/>
        </w:rPr>
        <w:t>Al deel ik heel mijn bezit uit,</w:t>
      </w:r>
      <w:r w:rsidR="00043779" w:rsidRPr="00E076CE">
        <w:rPr>
          <w:rFonts w:ascii="Calibri" w:hAnsi="Calibri" w:cs="Calibri"/>
          <w:sz w:val="28"/>
          <w:szCs w:val="28"/>
        </w:rPr>
        <w:t xml:space="preserve"> </w:t>
      </w:r>
      <w:r w:rsidRPr="00E076CE">
        <w:rPr>
          <w:rFonts w:ascii="Calibri" w:hAnsi="Calibri" w:cs="Calibri"/>
          <w:sz w:val="28"/>
          <w:szCs w:val="28"/>
        </w:rPr>
        <w:t>al geef ik mijn lichaam prijs aan de vuurdood:</w:t>
      </w:r>
      <w:r w:rsidR="00043779" w:rsidRPr="00E076CE">
        <w:rPr>
          <w:rFonts w:ascii="Calibri" w:hAnsi="Calibri" w:cs="Calibri"/>
          <w:sz w:val="28"/>
          <w:szCs w:val="28"/>
        </w:rPr>
        <w:t xml:space="preserve"> </w:t>
      </w:r>
      <w:r w:rsidRPr="00E076CE">
        <w:rPr>
          <w:rFonts w:ascii="Calibri" w:hAnsi="Calibri" w:cs="Calibri"/>
          <w:sz w:val="28"/>
          <w:szCs w:val="28"/>
        </w:rPr>
        <w:t>als ik de liefde niet heb,</w:t>
      </w:r>
      <w:r w:rsidR="00043779" w:rsidRPr="00E076CE">
        <w:rPr>
          <w:rFonts w:ascii="Calibri" w:hAnsi="Calibri" w:cs="Calibri"/>
          <w:sz w:val="28"/>
          <w:szCs w:val="28"/>
        </w:rPr>
        <w:t xml:space="preserve"> </w:t>
      </w:r>
      <w:r w:rsidRPr="00E076CE">
        <w:rPr>
          <w:rFonts w:ascii="Calibri" w:hAnsi="Calibri" w:cs="Calibri"/>
          <w:sz w:val="28"/>
          <w:szCs w:val="28"/>
        </w:rPr>
        <w:t>baat het mij niets.</w:t>
      </w:r>
      <w:r w:rsidR="00043779" w:rsidRPr="00E076CE">
        <w:rPr>
          <w:rFonts w:ascii="Calibri" w:hAnsi="Calibri" w:cs="Calibri"/>
          <w:sz w:val="28"/>
          <w:szCs w:val="28"/>
        </w:rPr>
        <w:t xml:space="preserve"> </w:t>
      </w:r>
      <w:r w:rsidRPr="00E076CE">
        <w:rPr>
          <w:rFonts w:ascii="Calibri" w:hAnsi="Calibri" w:cs="Calibri"/>
          <w:sz w:val="28"/>
          <w:szCs w:val="28"/>
        </w:rPr>
        <w:t>De liefde is lankmoedig en goedertieren;</w:t>
      </w:r>
      <w:r w:rsidR="00043779" w:rsidRPr="00E076CE">
        <w:rPr>
          <w:rFonts w:ascii="Calibri" w:hAnsi="Calibri" w:cs="Calibri"/>
          <w:sz w:val="28"/>
          <w:szCs w:val="28"/>
        </w:rPr>
        <w:t xml:space="preserve"> </w:t>
      </w:r>
      <w:r w:rsidRPr="00E076CE">
        <w:rPr>
          <w:rFonts w:ascii="Calibri" w:hAnsi="Calibri" w:cs="Calibri"/>
          <w:sz w:val="28"/>
          <w:szCs w:val="28"/>
        </w:rPr>
        <w:t>de liefde is niet afgunstig,</w:t>
      </w:r>
      <w:r w:rsidR="00043779" w:rsidRPr="00E076CE">
        <w:rPr>
          <w:rFonts w:ascii="Calibri" w:hAnsi="Calibri" w:cs="Calibri"/>
          <w:sz w:val="28"/>
          <w:szCs w:val="28"/>
        </w:rPr>
        <w:t xml:space="preserve"> </w:t>
      </w:r>
      <w:r w:rsidRPr="00E076CE">
        <w:rPr>
          <w:rFonts w:ascii="Calibri" w:hAnsi="Calibri" w:cs="Calibri"/>
          <w:sz w:val="28"/>
          <w:szCs w:val="28"/>
        </w:rPr>
        <w:t>zij praalt niet, zij beeldt zich niets in.</w:t>
      </w:r>
      <w:r w:rsidR="00043779" w:rsidRPr="00E076CE">
        <w:rPr>
          <w:rFonts w:ascii="Calibri" w:hAnsi="Calibri" w:cs="Calibri"/>
          <w:sz w:val="28"/>
          <w:szCs w:val="28"/>
        </w:rPr>
        <w:t xml:space="preserve"> </w:t>
      </w:r>
      <w:r w:rsidRPr="00E076CE">
        <w:rPr>
          <w:rFonts w:ascii="Calibri" w:hAnsi="Calibri" w:cs="Calibri"/>
          <w:sz w:val="28"/>
          <w:szCs w:val="28"/>
        </w:rPr>
        <w:t>Zij geeft niet om de schone schijn,</w:t>
      </w:r>
      <w:r w:rsidR="00043779" w:rsidRPr="00E076CE">
        <w:rPr>
          <w:rFonts w:ascii="Calibri" w:hAnsi="Calibri" w:cs="Calibri"/>
          <w:sz w:val="28"/>
          <w:szCs w:val="28"/>
        </w:rPr>
        <w:t xml:space="preserve"> </w:t>
      </w:r>
      <w:r w:rsidRPr="00E076CE">
        <w:rPr>
          <w:rFonts w:ascii="Calibri" w:hAnsi="Calibri" w:cs="Calibri"/>
          <w:sz w:val="28"/>
          <w:szCs w:val="28"/>
        </w:rPr>
        <w:t>zij zoekt zichzelf niet,</w:t>
      </w:r>
      <w:r w:rsidR="00043779" w:rsidRPr="00E076CE">
        <w:rPr>
          <w:rFonts w:ascii="Calibri" w:hAnsi="Calibri" w:cs="Calibri"/>
          <w:sz w:val="28"/>
          <w:szCs w:val="28"/>
        </w:rPr>
        <w:t xml:space="preserve"> </w:t>
      </w:r>
      <w:r w:rsidRPr="00E076CE">
        <w:rPr>
          <w:rFonts w:ascii="Calibri" w:hAnsi="Calibri" w:cs="Calibri"/>
          <w:sz w:val="28"/>
          <w:szCs w:val="28"/>
        </w:rPr>
        <w:t>zij laat zich niet kwaad maken</w:t>
      </w:r>
      <w:r w:rsidR="00043779" w:rsidRPr="00E076CE">
        <w:rPr>
          <w:rFonts w:ascii="Calibri" w:hAnsi="Calibri" w:cs="Calibri"/>
          <w:sz w:val="28"/>
          <w:szCs w:val="28"/>
        </w:rPr>
        <w:t xml:space="preserve"> </w:t>
      </w:r>
      <w:r w:rsidRPr="00E076CE">
        <w:rPr>
          <w:rFonts w:ascii="Calibri" w:hAnsi="Calibri" w:cs="Calibri"/>
          <w:sz w:val="28"/>
          <w:szCs w:val="28"/>
        </w:rPr>
        <w:t>en rekent het kwade niet aan.</w:t>
      </w:r>
      <w:r w:rsidR="00043779" w:rsidRPr="00E076CE">
        <w:rPr>
          <w:rFonts w:ascii="Calibri" w:hAnsi="Calibri" w:cs="Calibri"/>
          <w:sz w:val="28"/>
          <w:szCs w:val="28"/>
        </w:rPr>
        <w:t xml:space="preserve"> </w:t>
      </w:r>
      <w:r w:rsidRPr="00E076CE">
        <w:rPr>
          <w:rFonts w:ascii="Calibri" w:hAnsi="Calibri" w:cs="Calibri"/>
          <w:sz w:val="28"/>
          <w:szCs w:val="28"/>
        </w:rPr>
        <w:t>Zij verheugt zich niet over onrecht,</w:t>
      </w:r>
      <w:r w:rsidR="00043779" w:rsidRPr="00E076CE">
        <w:rPr>
          <w:rFonts w:ascii="Calibri" w:hAnsi="Calibri" w:cs="Calibri"/>
          <w:sz w:val="28"/>
          <w:szCs w:val="28"/>
        </w:rPr>
        <w:t xml:space="preserve"> </w:t>
      </w:r>
      <w:r w:rsidRPr="00E076CE">
        <w:rPr>
          <w:rFonts w:ascii="Calibri" w:hAnsi="Calibri" w:cs="Calibri"/>
          <w:sz w:val="28"/>
          <w:szCs w:val="28"/>
        </w:rPr>
        <w:t>maar vindt haar vreugde in de waarheid.</w:t>
      </w:r>
      <w:r w:rsidR="00043779" w:rsidRPr="00E076CE">
        <w:rPr>
          <w:rFonts w:ascii="Calibri" w:hAnsi="Calibri" w:cs="Calibri"/>
          <w:sz w:val="28"/>
          <w:szCs w:val="28"/>
        </w:rPr>
        <w:t xml:space="preserve"> </w:t>
      </w:r>
      <w:r w:rsidRPr="00E076CE">
        <w:rPr>
          <w:rFonts w:ascii="Calibri" w:hAnsi="Calibri" w:cs="Calibri"/>
          <w:sz w:val="28"/>
          <w:szCs w:val="28"/>
        </w:rPr>
        <w:t>Alles verdraagt zij, alles gelooft zij,</w:t>
      </w:r>
      <w:r w:rsidR="00043779" w:rsidRPr="00E076CE">
        <w:rPr>
          <w:rFonts w:ascii="Calibri" w:hAnsi="Calibri" w:cs="Calibri"/>
          <w:sz w:val="28"/>
          <w:szCs w:val="28"/>
        </w:rPr>
        <w:t xml:space="preserve"> </w:t>
      </w:r>
      <w:r w:rsidRPr="00E076CE">
        <w:rPr>
          <w:rFonts w:ascii="Calibri" w:hAnsi="Calibri" w:cs="Calibri"/>
          <w:sz w:val="28"/>
          <w:szCs w:val="28"/>
        </w:rPr>
        <w:t>alles hoopt zij, alles duldt zij.</w:t>
      </w:r>
      <w:r w:rsidR="00043779" w:rsidRPr="00E076CE">
        <w:rPr>
          <w:rFonts w:ascii="Calibri" w:hAnsi="Calibri" w:cs="Calibri"/>
          <w:sz w:val="28"/>
          <w:szCs w:val="28"/>
        </w:rPr>
        <w:t xml:space="preserve"> </w:t>
      </w:r>
      <w:r w:rsidRPr="00E076CE">
        <w:rPr>
          <w:rFonts w:ascii="Calibri" w:hAnsi="Calibri" w:cs="Calibri"/>
          <w:sz w:val="28"/>
          <w:szCs w:val="28"/>
        </w:rPr>
        <w:t>De liefde vergaat nimmer.</w:t>
      </w:r>
    </w:p>
    <w:p w14:paraId="020B05E0" w14:textId="73FB229F" w:rsidR="00F40305" w:rsidRPr="00E076CE" w:rsidRDefault="00043779" w:rsidP="00043779">
      <w:pPr>
        <w:jc w:val="both"/>
        <w:rPr>
          <w:rFonts w:ascii="Calibri" w:hAnsi="Calibri" w:cs="Calibri"/>
          <w:sz w:val="28"/>
          <w:szCs w:val="28"/>
        </w:rPr>
      </w:pPr>
      <w:r w:rsidRPr="00E076CE">
        <w:rPr>
          <w:rFonts w:ascii="Calibri" w:hAnsi="Calibri" w:cs="Calibri"/>
          <w:sz w:val="28"/>
          <w:szCs w:val="28"/>
        </w:rPr>
        <w:t>Woord van de Heer</w:t>
      </w:r>
      <w:r w:rsidR="00F40305" w:rsidRPr="00E076CE">
        <w:rPr>
          <w:rFonts w:ascii="Calibri" w:hAnsi="Calibri" w:cs="Calibri"/>
          <w:sz w:val="28"/>
          <w:szCs w:val="28"/>
        </w:rPr>
        <w:t>.</w:t>
      </w:r>
      <w:r w:rsidRPr="00E076CE">
        <w:rPr>
          <w:rFonts w:ascii="Calibri" w:hAnsi="Calibri" w:cs="Calibri"/>
          <w:sz w:val="28"/>
          <w:szCs w:val="28"/>
        </w:rPr>
        <w:t xml:space="preserve"> </w:t>
      </w:r>
      <w:r w:rsidR="00F40305" w:rsidRPr="00E076CE">
        <w:rPr>
          <w:rFonts w:ascii="Calibri" w:hAnsi="Calibri" w:cs="Calibri"/>
          <w:b/>
          <w:bCs/>
          <w:sz w:val="28"/>
          <w:szCs w:val="28"/>
        </w:rPr>
        <w:t>Wij danken God.</w:t>
      </w:r>
    </w:p>
    <w:p w14:paraId="53CD8274" w14:textId="77777777" w:rsidR="00F40305" w:rsidRPr="00E076CE" w:rsidRDefault="00F40305" w:rsidP="00043779">
      <w:pPr>
        <w:jc w:val="both"/>
        <w:rPr>
          <w:rFonts w:ascii="Calibri" w:hAnsi="Calibri" w:cs="Calibri"/>
          <w:sz w:val="28"/>
          <w:szCs w:val="28"/>
        </w:rPr>
      </w:pPr>
    </w:p>
    <w:p w14:paraId="72D79C39" w14:textId="1A24F00E" w:rsidR="00F40305" w:rsidRPr="00E076CE" w:rsidRDefault="00F40305" w:rsidP="006E5C5D">
      <w:pPr>
        <w:rPr>
          <w:rFonts w:ascii="Calibri" w:hAnsi="Calibri" w:cs="Calibri"/>
          <w:sz w:val="28"/>
          <w:szCs w:val="28"/>
        </w:rPr>
      </w:pPr>
      <w:r w:rsidRPr="002F5117">
        <w:rPr>
          <w:rFonts w:ascii="Calibri" w:hAnsi="Calibri" w:cs="Calibri"/>
          <w:b/>
          <w:bCs/>
          <w:sz w:val="28"/>
          <w:szCs w:val="28"/>
        </w:rPr>
        <w:t>7</w:t>
      </w:r>
      <w:r w:rsidR="00043779" w:rsidRPr="00E076CE">
        <w:rPr>
          <w:rFonts w:ascii="Calibri" w:hAnsi="Calibri" w:cs="Calibri"/>
          <w:sz w:val="28"/>
          <w:szCs w:val="28"/>
        </w:rPr>
        <w:t xml:space="preserve"> </w:t>
      </w:r>
      <w:r w:rsidRPr="00E076CE">
        <w:rPr>
          <w:rFonts w:ascii="Calibri" w:hAnsi="Calibri" w:cs="Calibri"/>
          <w:sz w:val="28"/>
          <w:szCs w:val="28"/>
        </w:rPr>
        <w:t>Uit de brief van de heilige apostel Paulus aan de christenen van Efeze</w:t>
      </w:r>
      <w:r w:rsidRPr="00E076CE">
        <w:rPr>
          <w:rFonts w:ascii="Calibri" w:hAnsi="Calibri" w:cs="Calibri"/>
          <w:sz w:val="28"/>
          <w:szCs w:val="28"/>
        </w:rPr>
        <w:tab/>
      </w:r>
      <w:r w:rsidR="00043779" w:rsidRPr="00E076CE">
        <w:rPr>
          <w:rFonts w:ascii="Calibri" w:hAnsi="Calibri" w:cs="Calibri"/>
          <w:sz w:val="28"/>
          <w:szCs w:val="28"/>
        </w:rPr>
        <w:tab/>
      </w:r>
      <w:r w:rsidRPr="00E076CE">
        <w:rPr>
          <w:rFonts w:ascii="Calibri" w:hAnsi="Calibri" w:cs="Calibri"/>
          <w:sz w:val="28"/>
          <w:szCs w:val="28"/>
        </w:rPr>
        <w:t>4, 1</w:t>
      </w:r>
      <w:r w:rsidRPr="00E076CE">
        <w:rPr>
          <w:rFonts w:ascii="Calibri" w:hAnsi="Calibri" w:cs="Calibri"/>
          <w:sz w:val="28"/>
          <w:szCs w:val="28"/>
        </w:rPr>
        <w:noBreakHyphen/>
        <w:t>6</w:t>
      </w:r>
    </w:p>
    <w:p w14:paraId="7302316A" w14:textId="43646F00" w:rsidR="00F40305" w:rsidRPr="00E076CE" w:rsidRDefault="00F40305" w:rsidP="00043779">
      <w:pPr>
        <w:jc w:val="both"/>
        <w:rPr>
          <w:rFonts w:ascii="Calibri" w:hAnsi="Calibri" w:cs="Calibri"/>
          <w:sz w:val="28"/>
          <w:szCs w:val="28"/>
        </w:rPr>
      </w:pPr>
      <w:r w:rsidRPr="00E076CE">
        <w:rPr>
          <w:rFonts w:ascii="Calibri" w:hAnsi="Calibri" w:cs="Calibri"/>
          <w:sz w:val="28"/>
          <w:szCs w:val="28"/>
        </w:rPr>
        <w:lastRenderedPageBreak/>
        <w:t>Broeders en zusters,</w:t>
      </w:r>
      <w:r w:rsidR="00043779" w:rsidRPr="00E076CE">
        <w:rPr>
          <w:rFonts w:ascii="Calibri" w:hAnsi="Calibri" w:cs="Calibri"/>
          <w:sz w:val="28"/>
          <w:szCs w:val="28"/>
        </w:rPr>
        <w:t xml:space="preserve"> </w:t>
      </w:r>
      <w:r w:rsidRPr="00E076CE">
        <w:rPr>
          <w:rFonts w:ascii="Calibri" w:hAnsi="Calibri" w:cs="Calibri"/>
          <w:sz w:val="28"/>
          <w:szCs w:val="28"/>
        </w:rPr>
        <w:t>ik, Paulus, de gevangene in de Heer,</w:t>
      </w:r>
      <w:r w:rsidR="00043779" w:rsidRPr="00E076CE">
        <w:rPr>
          <w:rFonts w:ascii="Calibri" w:hAnsi="Calibri" w:cs="Calibri"/>
          <w:sz w:val="28"/>
          <w:szCs w:val="28"/>
        </w:rPr>
        <w:t xml:space="preserve"> </w:t>
      </w:r>
      <w:r w:rsidRPr="00E076CE">
        <w:rPr>
          <w:rFonts w:ascii="Calibri" w:hAnsi="Calibri" w:cs="Calibri"/>
          <w:sz w:val="28"/>
          <w:szCs w:val="28"/>
        </w:rPr>
        <w:t>vraag u met aandrang:</w:t>
      </w:r>
      <w:r w:rsidR="00043779" w:rsidRPr="00E076CE">
        <w:rPr>
          <w:rFonts w:ascii="Calibri" w:hAnsi="Calibri" w:cs="Calibri"/>
          <w:sz w:val="28"/>
          <w:szCs w:val="28"/>
        </w:rPr>
        <w:t xml:space="preserve"> </w:t>
      </w:r>
      <w:r w:rsidRPr="00E076CE">
        <w:rPr>
          <w:rFonts w:ascii="Calibri" w:hAnsi="Calibri" w:cs="Calibri"/>
          <w:sz w:val="28"/>
          <w:szCs w:val="28"/>
        </w:rPr>
        <w:t>leidt een leven dat beantwoordt aan de roeping</w:t>
      </w:r>
      <w:r w:rsidR="00043779" w:rsidRPr="00E076CE">
        <w:rPr>
          <w:rFonts w:ascii="Calibri" w:hAnsi="Calibri" w:cs="Calibri"/>
          <w:sz w:val="28"/>
          <w:szCs w:val="28"/>
        </w:rPr>
        <w:t xml:space="preserve"> </w:t>
      </w:r>
      <w:r w:rsidRPr="00E076CE">
        <w:rPr>
          <w:rFonts w:ascii="Calibri" w:hAnsi="Calibri" w:cs="Calibri"/>
          <w:sz w:val="28"/>
          <w:szCs w:val="28"/>
        </w:rPr>
        <w:t>die gij van God ontvangen hebt,</w:t>
      </w:r>
      <w:r w:rsidR="00043779" w:rsidRPr="00E076CE">
        <w:rPr>
          <w:rFonts w:ascii="Calibri" w:hAnsi="Calibri" w:cs="Calibri"/>
          <w:sz w:val="28"/>
          <w:szCs w:val="28"/>
        </w:rPr>
        <w:t xml:space="preserve"> </w:t>
      </w:r>
      <w:r w:rsidRPr="00E076CE">
        <w:rPr>
          <w:rFonts w:ascii="Calibri" w:hAnsi="Calibri" w:cs="Calibri"/>
          <w:sz w:val="28"/>
          <w:szCs w:val="28"/>
        </w:rPr>
        <w:t>in alle deemoed en zachtheid,</w:t>
      </w:r>
      <w:r w:rsidR="00043779" w:rsidRPr="00E076CE">
        <w:rPr>
          <w:rFonts w:ascii="Calibri" w:hAnsi="Calibri" w:cs="Calibri"/>
          <w:sz w:val="28"/>
          <w:szCs w:val="28"/>
        </w:rPr>
        <w:t xml:space="preserve"> </w:t>
      </w:r>
      <w:r w:rsidRPr="00E076CE">
        <w:rPr>
          <w:rFonts w:ascii="Calibri" w:hAnsi="Calibri" w:cs="Calibri"/>
          <w:sz w:val="28"/>
          <w:szCs w:val="28"/>
        </w:rPr>
        <w:t>in lankmoedigheid, liefdevol elkaar verdragend.</w:t>
      </w:r>
      <w:r w:rsidR="00043779" w:rsidRPr="00E076CE">
        <w:rPr>
          <w:rFonts w:ascii="Calibri" w:hAnsi="Calibri" w:cs="Calibri"/>
          <w:sz w:val="28"/>
          <w:szCs w:val="28"/>
        </w:rPr>
        <w:t xml:space="preserve"> </w:t>
      </w:r>
      <w:r w:rsidRPr="00E076CE">
        <w:rPr>
          <w:rFonts w:ascii="Calibri" w:hAnsi="Calibri" w:cs="Calibri"/>
          <w:sz w:val="28"/>
          <w:szCs w:val="28"/>
        </w:rPr>
        <w:t>Beijvert u de eenheid van de Geest te behouden</w:t>
      </w:r>
      <w:r w:rsidR="00043779" w:rsidRPr="00E076CE">
        <w:rPr>
          <w:rFonts w:ascii="Calibri" w:hAnsi="Calibri" w:cs="Calibri"/>
          <w:sz w:val="28"/>
          <w:szCs w:val="28"/>
        </w:rPr>
        <w:t xml:space="preserve"> </w:t>
      </w:r>
      <w:r w:rsidRPr="00E076CE">
        <w:rPr>
          <w:rFonts w:ascii="Calibri" w:hAnsi="Calibri" w:cs="Calibri"/>
          <w:sz w:val="28"/>
          <w:szCs w:val="28"/>
        </w:rPr>
        <w:t>door de band van de vrede:</w:t>
      </w:r>
      <w:r w:rsidR="00043779" w:rsidRPr="00E076CE">
        <w:rPr>
          <w:rFonts w:ascii="Calibri" w:hAnsi="Calibri" w:cs="Calibri"/>
          <w:sz w:val="28"/>
          <w:szCs w:val="28"/>
        </w:rPr>
        <w:t xml:space="preserve"> </w:t>
      </w:r>
      <w:r w:rsidRPr="00E076CE">
        <w:rPr>
          <w:rFonts w:ascii="Calibri" w:hAnsi="Calibri" w:cs="Calibri"/>
          <w:sz w:val="28"/>
          <w:szCs w:val="28"/>
        </w:rPr>
        <w:t>één lichaam en één Geest,</w:t>
      </w:r>
      <w:r w:rsidR="00043779" w:rsidRPr="00E076CE">
        <w:rPr>
          <w:rFonts w:ascii="Calibri" w:hAnsi="Calibri" w:cs="Calibri"/>
          <w:sz w:val="28"/>
          <w:szCs w:val="28"/>
        </w:rPr>
        <w:t xml:space="preserve"> </w:t>
      </w:r>
      <w:r w:rsidRPr="00E076CE">
        <w:rPr>
          <w:rFonts w:ascii="Calibri" w:hAnsi="Calibri" w:cs="Calibri"/>
          <w:sz w:val="28"/>
          <w:szCs w:val="28"/>
        </w:rPr>
        <w:t>zoals gij ook geroepen zijt tot een en dezelfde hoop</w:t>
      </w:r>
      <w:r w:rsidR="00043779" w:rsidRPr="00E076CE">
        <w:rPr>
          <w:rFonts w:ascii="Calibri" w:hAnsi="Calibri" w:cs="Calibri"/>
          <w:sz w:val="28"/>
          <w:szCs w:val="28"/>
        </w:rPr>
        <w:t xml:space="preserve"> </w:t>
      </w:r>
      <w:r w:rsidRPr="00E076CE">
        <w:rPr>
          <w:rFonts w:ascii="Calibri" w:hAnsi="Calibri" w:cs="Calibri"/>
          <w:sz w:val="28"/>
          <w:szCs w:val="28"/>
        </w:rPr>
        <w:t>waarvoor Gods roeping borg staat.</w:t>
      </w:r>
      <w:r w:rsidR="00043779" w:rsidRPr="00E076CE">
        <w:rPr>
          <w:rFonts w:ascii="Calibri" w:hAnsi="Calibri" w:cs="Calibri"/>
          <w:sz w:val="28"/>
          <w:szCs w:val="28"/>
        </w:rPr>
        <w:t xml:space="preserve"> </w:t>
      </w:r>
      <w:r w:rsidRPr="00E076CE">
        <w:rPr>
          <w:rFonts w:ascii="Calibri" w:hAnsi="Calibri" w:cs="Calibri"/>
          <w:sz w:val="28"/>
          <w:szCs w:val="28"/>
        </w:rPr>
        <w:t>Eén Heer, één geloof, één doop.</w:t>
      </w:r>
      <w:r w:rsidR="00043779" w:rsidRPr="00E076CE">
        <w:rPr>
          <w:rFonts w:ascii="Calibri" w:hAnsi="Calibri" w:cs="Calibri"/>
          <w:sz w:val="28"/>
          <w:szCs w:val="28"/>
        </w:rPr>
        <w:t xml:space="preserve"> </w:t>
      </w:r>
      <w:r w:rsidRPr="00E076CE">
        <w:rPr>
          <w:rFonts w:ascii="Calibri" w:hAnsi="Calibri" w:cs="Calibri"/>
          <w:sz w:val="28"/>
          <w:szCs w:val="28"/>
        </w:rPr>
        <w:t>Eén God en Vader van allen,</w:t>
      </w:r>
      <w:r w:rsidR="00043779" w:rsidRPr="00E076CE">
        <w:rPr>
          <w:rFonts w:ascii="Calibri" w:hAnsi="Calibri" w:cs="Calibri"/>
          <w:sz w:val="28"/>
          <w:szCs w:val="28"/>
        </w:rPr>
        <w:t xml:space="preserve"> </w:t>
      </w:r>
      <w:r w:rsidRPr="00E076CE">
        <w:rPr>
          <w:rFonts w:ascii="Calibri" w:hAnsi="Calibri" w:cs="Calibri"/>
          <w:sz w:val="28"/>
          <w:szCs w:val="28"/>
        </w:rPr>
        <w:t>die is boven allen en met allen en in allen.</w:t>
      </w:r>
      <w:r w:rsidR="00043779" w:rsidRPr="00E076CE">
        <w:rPr>
          <w:rFonts w:ascii="Calibri" w:hAnsi="Calibri" w:cs="Calibri"/>
          <w:sz w:val="28"/>
          <w:szCs w:val="28"/>
        </w:rPr>
        <w:t xml:space="preserve"> Woord van de Heer</w:t>
      </w:r>
      <w:r w:rsidRPr="00E076CE">
        <w:rPr>
          <w:rFonts w:ascii="Calibri" w:hAnsi="Calibri" w:cs="Calibri"/>
          <w:sz w:val="28"/>
          <w:szCs w:val="28"/>
        </w:rPr>
        <w:t>.</w:t>
      </w:r>
      <w:r w:rsidR="00C81445" w:rsidRPr="00E076CE">
        <w:rPr>
          <w:rFonts w:ascii="Calibri" w:hAnsi="Calibri" w:cs="Calibri"/>
          <w:sz w:val="28"/>
          <w:szCs w:val="28"/>
        </w:rPr>
        <w:t xml:space="preserve"> </w:t>
      </w:r>
      <w:r w:rsidRPr="00E076CE">
        <w:rPr>
          <w:rFonts w:ascii="Calibri" w:hAnsi="Calibri" w:cs="Calibri"/>
          <w:b/>
          <w:bCs/>
          <w:sz w:val="28"/>
          <w:szCs w:val="28"/>
        </w:rPr>
        <w:t>Wij danken God.</w:t>
      </w:r>
    </w:p>
    <w:p w14:paraId="2D4A7551" w14:textId="77777777" w:rsidR="00C81445" w:rsidRPr="00E076CE" w:rsidRDefault="00C81445" w:rsidP="00043779">
      <w:pPr>
        <w:jc w:val="both"/>
        <w:rPr>
          <w:rFonts w:ascii="Calibri" w:hAnsi="Calibri" w:cs="Calibri"/>
          <w:sz w:val="28"/>
          <w:szCs w:val="28"/>
        </w:rPr>
      </w:pPr>
    </w:p>
    <w:p w14:paraId="0CF16E80" w14:textId="6A063DFE" w:rsidR="00F40305" w:rsidRPr="00E076CE" w:rsidRDefault="00F40305" w:rsidP="006E5C5D">
      <w:pPr>
        <w:rPr>
          <w:rFonts w:ascii="Calibri" w:hAnsi="Calibri" w:cs="Calibri"/>
          <w:sz w:val="28"/>
          <w:szCs w:val="28"/>
        </w:rPr>
      </w:pPr>
      <w:r w:rsidRPr="002F5117">
        <w:rPr>
          <w:rFonts w:ascii="Calibri" w:hAnsi="Calibri" w:cs="Calibri"/>
          <w:b/>
          <w:bCs/>
          <w:sz w:val="28"/>
          <w:szCs w:val="28"/>
        </w:rPr>
        <w:t>8</w:t>
      </w:r>
      <w:r w:rsidR="00C81445" w:rsidRPr="002F5117">
        <w:rPr>
          <w:rFonts w:ascii="Calibri" w:hAnsi="Calibri" w:cs="Calibri"/>
          <w:b/>
          <w:bCs/>
          <w:sz w:val="28"/>
          <w:szCs w:val="28"/>
        </w:rPr>
        <w:t xml:space="preserve"> </w:t>
      </w:r>
      <w:r w:rsidRPr="00E076CE">
        <w:rPr>
          <w:rFonts w:ascii="Calibri" w:hAnsi="Calibri" w:cs="Calibri"/>
          <w:sz w:val="28"/>
          <w:szCs w:val="28"/>
        </w:rPr>
        <w:t>Uit de brief van de heilige apostel Paulus aan de christenen van Efeze</w:t>
      </w:r>
      <w:r w:rsidRPr="00E076CE">
        <w:rPr>
          <w:rFonts w:ascii="Calibri" w:hAnsi="Calibri" w:cs="Calibri"/>
          <w:sz w:val="28"/>
          <w:szCs w:val="28"/>
        </w:rPr>
        <w:tab/>
      </w:r>
      <w:r w:rsidR="006E5C5D" w:rsidRPr="00E076CE">
        <w:rPr>
          <w:rFonts w:ascii="Calibri" w:hAnsi="Calibri" w:cs="Calibri"/>
          <w:sz w:val="28"/>
          <w:szCs w:val="28"/>
        </w:rPr>
        <w:t xml:space="preserve"> </w:t>
      </w:r>
      <w:r w:rsidRPr="00E076CE">
        <w:rPr>
          <w:rFonts w:ascii="Calibri" w:hAnsi="Calibri" w:cs="Calibri"/>
          <w:sz w:val="28"/>
          <w:szCs w:val="28"/>
        </w:rPr>
        <w:t>4, 23</w:t>
      </w:r>
      <w:r w:rsidRPr="00E076CE">
        <w:rPr>
          <w:rFonts w:ascii="Calibri" w:hAnsi="Calibri" w:cs="Calibri"/>
          <w:sz w:val="28"/>
          <w:szCs w:val="28"/>
        </w:rPr>
        <w:noBreakHyphen/>
        <w:t>24; 32-5, 2</w:t>
      </w:r>
    </w:p>
    <w:p w14:paraId="3E0A82C1" w14:textId="6F364625" w:rsidR="00F40305" w:rsidRPr="00E076CE" w:rsidRDefault="00F40305" w:rsidP="00043779">
      <w:pPr>
        <w:jc w:val="both"/>
        <w:rPr>
          <w:rFonts w:ascii="Calibri" w:hAnsi="Calibri" w:cs="Calibri"/>
          <w:sz w:val="28"/>
          <w:szCs w:val="28"/>
        </w:rPr>
      </w:pPr>
      <w:r w:rsidRPr="00E076CE">
        <w:rPr>
          <w:rFonts w:ascii="Calibri" w:hAnsi="Calibri" w:cs="Calibri"/>
          <w:sz w:val="28"/>
          <w:szCs w:val="28"/>
        </w:rPr>
        <w:t>Broeders en zusters,</w:t>
      </w:r>
      <w:r w:rsidR="00C81445" w:rsidRPr="00E076CE">
        <w:rPr>
          <w:rFonts w:ascii="Calibri" w:hAnsi="Calibri" w:cs="Calibri"/>
          <w:sz w:val="28"/>
          <w:szCs w:val="28"/>
        </w:rPr>
        <w:t xml:space="preserve"> </w:t>
      </w:r>
      <w:r w:rsidRPr="00E076CE">
        <w:rPr>
          <w:rFonts w:ascii="Calibri" w:hAnsi="Calibri" w:cs="Calibri"/>
          <w:sz w:val="28"/>
          <w:szCs w:val="28"/>
        </w:rPr>
        <w:t>geheel uw denken moet zich vernieuwen.</w:t>
      </w:r>
      <w:r w:rsidR="00C81445" w:rsidRPr="00E076CE">
        <w:rPr>
          <w:rFonts w:ascii="Calibri" w:hAnsi="Calibri" w:cs="Calibri"/>
          <w:sz w:val="28"/>
          <w:szCs w:val="28"/>
        </w:rPr>
        <w:t xml:space="preserve"> </w:t>
      </w:r>
      <w:r w:rsidRPr="00E076CE">
        <w:rPr>
          <w:rFonts w:ascii="Calibri" w:hAnsi="Calibri" w:cs="Calibri"/>
          <w:sz w:val="28"/>
          <w:szCs w:val="28"/>
        </w:rPr>
        <w:t>Bekleedt u met de nieuwe mens,</w:t>
      </w:r>
      <w:r w:rsidR="00C81445" w:rsidRPr="00E076CE">
        <w:rPr>
          <w:rFonts w:ascii="Calibri" w:hAnsi="Calibri" w:cs="Calibri"/>
          <w:sz w:val="28"/>
          <w:szCs w:val="28"/>
        </w:rPr>
        <w:t xml:space="preserve"> </w:t>
      </w:r>
      <w:r w:rsidRPr="00E076CE">
        <w:rPr>
          <w:rFonts w:ascii="Calibri" w:hAnsi="Calibri" w:cs="Calibri"/>
          <w:sz w:val="28"/>
          <w:szCs w:val="28"/>
        </w:rPr>
        <w:t>die naar Gods beeld is geschapen</w:t>
      </w:r>
      <w:r w:rsidR="00C81445" w:rsidRPr="00E076CE">
        <w:rPr>
          <w:rFonts w:ascii="Calibri" w:hAnsi="Calibri" w:cs="Calibri"/>
          <w:sz w:val="28"/>
          <w:szCs w:val="28"/>
        </w:rPr>
        <w:t xml:space="preserve"> </w:t>
      </w:r>
      <w:r w:rsidRPr="00E076CE">
        <w:rPr>
          <w:rFonts w:ascii="Calibri" w:hAnsi="Calibri" w:cs="Calibri"/>
          <w:sz w:val="28"/>
          <w:szCs w:val="28"/>
        </w:rPr>
        <w:t>in ware gerechtigheid en heiligheid.</w:t>
      </w:r>
      <w:r w:rsidR="00C81445" w:rsidRPr="00E076CE">
        <w:rPr>
          <w:rFonts w:ascii="Calibri" w:hAnsi="Calibri" w:cs="Calibri"/>
          <w:sz w:val="28"/>
          <w:szCs w:val="28"/>
        </w:rPr>
        <w:t xml:space="preserve"> </w:t>
      </w:r>
      <w:r w:rsidRPr="00E076CE">
        <w:rPr>
          <w:rFonts w:ascii="Calibri" w:hAnsi="Calibri" w:cs="Calibri"/>
          <w:sz w:val="28"/>
          <w:szCs w:val="28"/>
        </w:rPr>
        <w:t>Weest goed voor elkaar en hartelijk.</w:t>
      </w:r>
      <w:r w:rsidR="00C81445" w:rsidRPr="00E076CE">
        <w:rPr>
          <w:rFonts w:ascii="Calibri" w:hAnsi="Calibri" w:cs="Calibri"/>
          <w:sz w:val="28"/>
          <w:szCs w:val="28"/>
        </w:rPr>
        <w:t xml:space="preserve"> </w:t>
      </w:r>
      <w:r w:rsidRPr="00E076CE">
        <w:rPr>
          <w:rFonts w:ascii="Calibri" w:hAnsi="Calibri" w:cs="Calibri"/>
          <w:sz w:val="28"/>
          <w:szCs w:val="28"/>
        </w:rPr>
        <w:t>Vergeeft elkaar</w:t>
      </w:r>
      <w:r w:rsidR="00C81445" w:rsidRPr="00E076CE">
        <w:rPr>
          <w:rFonts w:ascii="Calibri" w:hAnsi="Calibri" w:cs="Calibri"/>
          <w:sz w:val="28"/>
          <w:szCs w:val="28"/>
        </w:rPr>
        <w:t xml:space="preserve"> </w:t>
      </w:r>
      <w:r w:rsidRPr="00E076CE">
        <w:rPr>
          <w:rFonts w:ascii="Calibri" w:hAnsi="Calibri" w:cs="Calibri"/>
          <w:sz w:val="28"/>
          <w:szCs w:val="28"/>
        </w:rPr>
        <w:t>zoals God u vergeven heeft in Christus.</w:t>
      </w:r>
      <w:r w:rsidR="00C81445" w:rsidRPr="00E076CE">
        <w:rPr>
          <w:rFonts w:ascii="Calibri" w:hAnsi="Calibri" w:cs="Calibri"/>
          <w:sz w:val="28"/>
          <w:szCs w:val="28"/>
        </w:rPr>
        <w:t xml:space="preserve"> </w:t>
      </w:r>
      <w:r w:rsidRPr="00E076CE">
        <w:rPr>
          <w:rFonts w:ascii="Calibri" w:hAnsi="Calibri" w:cs="Calibri"/>
          <w:sz w:val="28"/>
          <w:szCs w:val="28"/>
        </w:rPr>
        <w:t>Weest navolgers van God</w:t>
      </w:r>
      <w:r w:rsidR="00C81445" w:rsidRPr="00E076CE">
        <w:rPr>
          <w:rFonts w:ascii="Calibri" w:hAnsi="Calibri" w:cs="Calibri"/>
          <w:sz w:val="28"/>
          <w:szCs w:val="28"/>
        </w:rPr>
        <w:t xml:space="preserve"> </w:t>
      </w:r>
      <w:r w:rsidRPr="00E076CE">
        <w:rPr>
          <w:rFonts w:ascii="Calibri" w:hAnsi="Calibri" w:cs="Calibri"/>
          <w:sz w:val="28"/>
          <w:szCs w:val="28"/>
        </w:rPr>
        <w:t>zoals geliefde kinderen past.</w:t>
      </w:r>
      <w:r w:rsidR="00C81445" w:rsidRPr="00E076CE">
        <w:rPr>
          <w:rFonts w:ascii="Calibri" w:hAnsi="Calibri" w:cs="Calibri"/>
          <w:sz w:val="28"/>
          <w:szCs w:val="28"/>
        </w:rPr>
        <w:t xml:space="preserve"> </w:t>
      </w:r>
      <w:r w:rsidRPr="00E076CE">
        <w:rPr>
          <w:rFonts w:ascii="Calibri" w:hAnsi="Calibri" w:cs="Calibri"/>
          <w:sz w:val="28"/>
          <w:szCs w:val="28"/>
        </w:rPr>
        <w:t>Leidt een leven van liefde</w:t>
      </w:r>
      <w:r w:rsidR="00C81445" w:rsidRPr="00E076CE">
        <w:rPr>
          <w:rFonts w:ascii="Calibri" w:hAnsi="Calibri" w:cs="Calibri"/>
          <w:sz w:val="28"/>
          <w:szCs w:val="28"/>
        </w:rPr>
        <w:t xml:space="preserve"> </w:t>
      </w:r>
      <w:r w:rsidRPr="00E076CE">
        <w:rPr>
          <w:rFonts w:ascii="Calibri" w:hAnsi="Calibri" w:cs="Calibri"/>
          <w:sz w:val="28"/>
          <w:szCs w:val="28"/>
        </w:rPr>
        <w:t>naar het voorbeeld van Christus,</w:t>
      </w:r>
      <w:r w:rsidR="00C81445" w:rsidRPr="00E076CE">
        <w:rPr>
          <w:rFonts w:ascii="Calibri" w:hAnsi="Calibri" w:cs="Calibri"/>
          <w:sz w:val="28"/>
          <w:szCs w:val="28"/>
        </w:rPr>
        <w:t xml:space="preserve"> </w:t>
      </w:r>
      <w:r w:rsidRPr="00E076CE">
        <w:rPr>
          <w:rFonts w:ascii="Calibri" w:hAnsi="Calibri" w:cs="Calibri"/>
          <w:sz w:val="28"/>
          <w:szCs w:val="28"/>
        </w:rPr>
        <w:t>die ons heeft bemind</w:t>
      </w:r>
      <w:r w:rsidR="00C81445" w:rsidRPr="00E076CE">
        <w:rPr>
          <w:rFonts w:ascii="Calibri" w:hAnsi="Calibri" w:cs="Calibri"/>
          <w:sz w:val="28"/>
          <w:szCs w:val="28"/>
        </w:rPr>
        <w:t xml:space="preserve"> </w:t>
      </w:r>
      <w:r w:rsidRPr="00E076CE">
        <w:rPr>
          <w:rFonts w:ascii="Calibri" w:hAnsi="Calibri" w:cs="Calibri"/>
          <w:sz w:val="28"/>
          <w:szCs w:val="28"/>
        </w:rPr>
        <w:t>en zich voor ons heeft overgeleverd</w:t>
      </w:r>
      <w:r w:rsidR="00C81445" w:rsidRPr="00E076CE">
        <w:rPr>
          <w:rFonts w:ascii="Calibri" w:hAnsi="Calibri" w:cs="Calibri"/>
          <w:sz w:val="28"/>
          <w:szCs w:val="28"/>
        </w:rPr>
        <w:t xml:space="preserve"> </w:t>
      </w:r>
      <w:r w:rsidRPr="00E076CE">
        <w:rPr>
          <w:rFonts w:ascii="Calibri" w:hAnsi="Calibri" w:cs="Calibri"/>
          <w:sz w:val="28"/>
          <w:szCs w:val="28"/>
        </w:rPr>
        <w:t>als offergave en slachtoffer,</w:t>
      </w:r>
      <w:r w:rsidR="00C81445" w:rsidRPr="00E076CE">
        <w:rPr>
          <w:rFonts w:ascii="Calibri" w:hAnsi="Calibri" w:cs="Calibri"/>
          <w:sz w:val="28"/>
          <w:szCs w:val="28"/>
        </w:rPr>
        <w:t xml:space="preserve"> </w:t>
      </w:r>
      <w:r w:rsidRPr="00E076CE">
        <w:rPr>
          <w:rFonts w:ascii="Calibri" w:hAnsi="Calibri" w:cs="Calibri"/>
          <w:sz w:val="28"/>
          <w:szCs w:val="28"/>
        </w:rPr>
        <w:t>God tot een lieflijke geur.</w:t>
      </w:r>
      <w:r w:rsidR="00C81445" w:rsidRPr="00E076CE">
        <w:rPr>
          <w:rFonts w:ascii="Calibri" w:hAnsi="Calibri" w:cs="Calibri"/>
          <w:sz w:val="28"/>
          <w:szCs w:val="28"/>
        </w:rPr>
        <w:t xml:space="preserve"> Woord van de </w:t>
      </w:r>
      <w:proofErr w:type="spellStart"/>
      <w:r w:rsidRPr="00E076CE">
        <w:rPr>
          <w:rFonts w:ascii="Calibri" w:hAnsi="Calibri" w:cs="Calibri"/>
          <w:b/>
          <w:bCs/>
          <w:sz w:val="28"/>
          <w:szCs w:val="28"/>
        </w:rPr>
        <w:t>Heer.Wij</w:t>
      </w:r>
      <w:proofErr w:type="spellEnd"/>
      <w:r w:rsidRPr="00E076CE">
        <w:rPr>
          <w:rFonts w:ascii="Calibri" w:hAnsi="Calibri" w:cs="Calibri"/>
          <w:b/>
          <w:bCs/>
          <w:sz w:val="28"/>
          <w:szCs w:val="28"/>
        </w:rPr>
        <w:t xml:space="preserve"> danken God.</w:t>
      </w:r>
    </w:p>
    <w:p w14:paraId="4C877ADE" w14:textId="77777777" w:rsidR="00C81445" w:rsidRPr="00E076CE" w:rsidRDefault="00C81445" w:rsidP="00043779">
      <w:pPr>
        <w:jc w:val="both"/>
        <w:rPr>
          <w:rFonts w:ascii="Calibri" w:hAnsi="Calibri" w:cs="Calibri"/>
          <w:sz w:val="28"/>
          <w:szCs w:val="28"/>
        </w:rPr>
      </w:pPr>
    </w:p>
    <w:p w14:paraId="28FA11B1" w14:textId="4422B188" w:rsidR="00F40305" w:rsidRPr="00E076CE" w:rsidRDefault="00F40305" w:rsidP="006E5C5D">
      <w:pPr>
        <w:jc w:val="both"/>
        <w:rPr>
          <w:rFonts w:ascii="Calibri" w:hAnsi="Calibri" w:cs="Calibri"/>
          <w:sz w:val="28"/>
          <w:szCs w:val="28"/>
        </w:rPr>
      </w:pPr>
      <w:r w:rsidRPr="002F5117">
        <w:rPr>
          <w:rFonts w:ascii="Calibri" w:hAnsi="Calibri" w:cs="Calibri"/>
          <w:b/>
          <w:bCs/>
          <w:sz w:val="28"/>
          <w:szCs w:val="28"/>
        </w:rPr>
        <w:t>9</w:t>
      </w:r>
      <w:r w:rsidR="00BC73E7" w:rsidRPr="002F5117">
        <w:rPr>
          <w:rFonts w:ascii="Calibri" w:hAnsi="Calibri" w:cs="Calibri"/>
          <w:b/>
          <w:bCs/>
          <w:sz w:val="28"/>
          <w:szCs w:val="28"/>
        </w:rPr>
        <w:t xml:space="preserve"> </w:t>
      </w:r>
      <w:r w:rsidRPr="00E076CE">
        <w:rPr>
          <w:rFonts w:ascii="Calibri" w:hAnsi="Calibri" w:cs="Calibri"/>
          <w:sz w:val="28"/>
          <w:szCs w:val="28"/>
        </w:rPr>
        <w:t>Uit de brief van de heilige apostel Paulus aan de christenen van Efeze</w:t>
      </w:r>
      <w:r w:rsidR="006E5C5D" w:rsidRPr="00E076CE">
        <w:rPr>
          <w:rFonts w:ascii="Calibri" w:hAnsi="Calibri" w:cs="Calibri"/>
          <w:sz w:val="28"/>
          <w:szCs w:val="28"/>
        </w:rPr>
        <w:t xml:space="preserve"> </w:t>
      </w:r>
      <w:r w:rsidR="006E5C5D" w:rsidRPr="00E076CE">
        <w:rPr>
          <w:rFonts w:ascii="Calibri" w:hAnsi="Calibri" w:cs="Calibri"/>
          <w:sz w:val="28"/>
          <w:szCs w:val="28"/>
        </w:rPr>
        <w:tab/>
      </w:r>
      <w:r w:rsidRPr="00E076CE">
        <w:rPr>
          <w:rFonts w:ascii="Calibri" w:hAnsi="Calibri" w:cs="Calibri"/>
          <w:sz w:val="28"/>
          <w:szCs w:val="28"/>
        </w:rPr>
        <w:tab/>
        <w:t>5, 2a.25-32</w:t>
      </w:r>
    </w:p>
    <w:p w14:paraId="0492674F" w14:textId="1032CD7D" w:rsidR="00F40305" w:rsidRPr="00E076CE" w:rsidRDefault="00F40305" w:rsidP="00043779">
      <w:pPr>
        <w:jc w:val="both"/>
        <w:rPr>
          <w:rFonts w:ascii="Calibri" w:hAnsi="Calibri" w:cs="Calibri"/>
          <w:sz w:val="28"/>
          <w:szCs w:val="28"/>
        </w:rPr>
      </w:pPr>
      <w:r w:rsidRPr="00E076CE">
        <w:rPr>
          <w:rFonts w:ascii="Calibri" w:hAnsi="Calibri" w:cs="Calibri"/>
          <w:sz w:val="28"/>
          <w:szCs w:val="28"/>
        </w:rPr>
        <w:t>Broeders en zusters,</w:t>
      </w:r>
      <w:r w:rsidR="00C81445" w:rsidRPr="00E076CE">
        <w:rPr>
          <w:rFonts w:ascii="Calibri" w:hAnsi="Calibri" w:cs="Calibri"/>
          <w:sz w:val="28"/>
          <w:szCs w:val="28"/>
        </w:rPr>
        <w:t xml:space="preserve"> </w:t>
      </w:r>
      <w:r w:rsidRPr="00E076CE">
        <w:rPr>
          <w:rFonts w:ascii="Calibri" w:hAnsi="Calibri" w:cs="Calibri"/>
          <w:sz w:val="28"/>
          <w:szCs w:val="28"/>
        </w:rPr>
        <w:t>leidt een leven van liefde</w:t>
      </w:r>
      <w:r w:rsidR="00C81445" w:rsidRPr="00E076CE">
        <w:rPr>
          <w:rFonts w:ascii="Calibri" w:hAnsi="Calibri" w:cs="Calibri"/>
          <w:sz w:val="28"/>
          <w:szCs w:val="28"/>
        </w:rPr>
        <w:t xml:space="preserve"> </w:t>
      </w:r>
      <w:r w:rsidRPr="00E076CE">
        <w:rPr>
          <w:rFonts w:ascii="Calibri" w:hAnsi="Calibri" w:cs="Calibri"/>
          <w:sz w:val="28"/>
          <w:szCs w:val="28"/>
        </w:rPr>
        <w:t>naar het voorbeeld van Christus,</w:t>
      </w:r>
      <w:r w:rsidR="00C81445" w:rsidRPr="00E076CE">
        <w:rPr>
          <w:rFonts w:ascii="Calibri" w:hAnsi="Calibri" w:cs="Calibri"/>
          <w:sz w:val="28"/>
          <w:szCs w:val="28"/>
        </w:rPr>
        <w:t xml:space="preserve"> </w:t>
      </w:r>
      <w:r w:rsidRPr="00E076CE">
        <w:rPr>
          <w:rFonts w:ascii="Calibri" w:hAnsi="Calibri" w:cs="Calibri"/>
          <w:sz w:val="28"/>
          <w:szCs w:val="28"/>
        </w:rPr>
        <w:t>die ons heeft bemind</w:t>
      </w:r>
      <w:r w:rsidR="00C81445" w:rsidRPr="00E076CE">
        <w:rPr>
          <w:rFonts w:ascii="Calibri" w:hAnsi="Calibri" w:cs="Calibri"/>
          <w:sz w:val="28"/>
          <w:szCs w:val="28"/>
        </w:rPr>
        <w:t xml:space="preserve"> </w:t>
      </w:r>
      <w:r w:rsidRPr="00E076CE">
        <w:rPr>
          <w:rFonts w:ascii="Calibri" w:hAnsi="Calibri" w:cs="Calibri"/>
          <w:sz w:val="28"/>
          <w:szCs w:val="28"/>
        </w:rPr>
        <w:t>en zich voor ons heeft overgeleverd.</w:t>
      </w:r>
      <w:r w:rsidR="00C81445" w:rsidRPr="00E076CE">
        <w:rPr>
          <w:rFonts w:ascii="Calibri" w:hAnsi="Calibri" w:cs="Calibri"/>
          <w:sz w:val="28"/>
          <w:szCs w:val="28"/>
        </w:rPr>
        <w:t xml:space="preserve">  </w:t>
      </w:r>
      <w:r w:rsidRPr="00E076CE">
        <w:rPr>
          <w:rFonts w:ascii="Calibri" w:hAnsi="Calibri" w:cs="Calibri"/>
          <w:sz w:val="28"/>
          <w:szCs w:val="28"/>
        </w:rPr>
        <w:t>Mannen, hebt uw vrouw lief,</w:t>
      </w:r>
      <w:r w:rsidR="00C81445" w:rsidRPr="00E076CE">
        <w:rPr>
          <w:rFonts w:ascii="Calibri" w:hAnsi="Calibri" w:cs="Calibri"/>
          <w:sz w:val="28"/>
          <w:szCs w:val="28"/>
        </w:rPr>
        <w:t xml:space="preserve"> </w:t>
      </w:r>
      <w:r w:rsidRPr="00E076CE">
        <w:rPr>
          <w:rFonts w:ascii="Calibri" w:hAnsi="Calibri" w:cs="Calibri"/>
          <w:sz w:val="28"/>
          <w:szCs w:val="28"/>
        </w:rPr>
        <w:t>zoals Christus de kerk heeft liefgehad:</w:t>
      </w:r>
      <w:r w:rsidR="00C81445" w:rsidRPr="00E076CE">
        <w:rPr>
          <w:rFonts w:ascii="Calibri" w:hAnsi="Calibri" w:cs="Calibri"/>
          <w:sz w:val="28"/>
          <w:szCs w:val="28"/>
        </w:rPr>
        <w:t xml:space="preserve"> </w:t>
      </w:r>
      <w:r w:rsidRPr="00E076CE">
        <w:rPr>
          <w:rFonts w:ascii="Calibri" w:hAnsi="Calibri" w:cs="Calibri"/>
          <w:sz w:val="28"/>
          <w:szCs w:val="28"/>
        </w:rPr>
        <w:t>Hij heeft zich voor haar overgeleverd</w:t>
      </w:r>
      <w:r w:rsidR="00C81445" w:rsidRPr="00E076CE">
        <w:rPr>
          <w:rFonts w:ascii="Calibri" w:hAnsi="Calibri" w:cs="Calibri"/>
          <w:sz w:val="28"/>
          <w:szCs w:val="28"/>
        </w:rPr>
        <w:t xml:space="preserve"> </w:t>
      </w:r>
      <w:r w:rsidRPr="00E076CE">
        <w:rPr>
          <w:rFonts w:ascii="Calibri" w:hAnsi="Calibri" w:cs="Calibri"/>
          <w:sz w:val="28"/>
          <w:szCs w:val="28"/>
        </w:rPr>
        <w:t>om haar te heiligen,</w:t>
      </w:r>
      <w:r w:rsidR="00C81445" w:rsidRPr="00E076CE">
        <w:rPr>
          <w:rFonts w:ascii="Calibri" w:hAnsi="Calibri" w:cs="Calibri"/>
          <w:sz w:val="28"/>
          <w:szCs w:val="28"/>
        </w:rPr>
        <w:t xml:space="preserve"> </w:t>
      </w:r>
      <w:r w:rsidRPr="00E076CE">
        <w:rPr>
          <w:rFonts w:ascii="Calibri" w:hAnsi="Calibri" w:cs="Calibri"/>
          <w:sz w:val="28"/>
          <w:szCs w:val="28"/>
        </w:rPr>
        <w:t>haar reinigend door het waterbad met het woord.</w:t>
      </w:r>
      <w:r w:rsidR="00C81445" w:rsidRPr="00E076CE">
        <w:rPr>
          <w:rFonts w:ascii="Calibri" w:hAnsi="Calibri" w:cs="Calibri"/>
          <w:sz w:val="28"/>
          <w:szCs w:val="28"/>
        </w:rPr>
        <w:t xml:space="preserve"> </w:t>
      </w:r>
      <w:r w:rsidRPr="00E076CE">
        <w:rPr>
          <w:rFonts w:ascii="Calibri" w:hAnsi="Calibri" w:cs="Calibri"/>
          <w:sz w:val="28"/>
          <w:szCs w:val="28"/>
        </w:rPr>
        <w:t>Hij heeft de kerk tot zich gevoerd als een heerlijke bruid,</w:t>
      </w:r>
      <w:r w:rsidR="00C81445" w:rsidRPr="00E076CE">
        <w:rPr>
          <w:rFonts w:ascii="Calibri" w:hAnsi="Calibri" w:cs="Calibri"/>
          <w:sz w:val="28"/>
          <w:szCs w:val="28"/>
        </w:rPr>
        <w:t xml:space="preserve"> </w:t>
      </w:r>
      <w:r w:rsidRPr="00E076CE">
        <w:rPr>
          <w:rFonts w:ascii="Calibri" w:hAnsi="Calibri" w:cs="Calibri"/>
          <w:sz w:val="28"/>
          <w:szCs w:val="28"/>
        </w:rPr>
        <w:t>zonder vlek of rimpel of fout,</w:t>
      </w:r>
      <w:r w:rsidR="00C81445" w:rsidRPr="00E076CE">
        <w:rPr>
          <w:rFonts w:ascii="Calibri" w:hAnsi="Calibri" w:cs="Calibri"/>
          <w:sz w:val="28"/>
          <w:szCs w:val="28"/>
        </w:rPr>
        <w:t xml:space="preserve"> </w:t>
      </w:r>
      <w:r w:rsidRPr="00E076CE">
        <w:rPr>
          <w:rFonts w:ascii="Calibri" w:hAnsi="Calibri" w:cs="Calibri"/>
          <w:sz w:val="28"/>
          <w:szCs w:val="28"/>
        </w:rPr>
        <w:t>heilig en onbesmet.</w:t>
      </w:r>
      <w:r w:rsidR="00C81445" w:rsidRPr="00E076CE">
        <w:rPr>
          <w:rFonts w:ascii="Calibri" w:hAnsi="Calibri" w:cs="Calibri"/>
          <w:sz w:val="28"/>
          <w:szCs w:val="28"/>
        </w:rPr>
        <w:t xml:space="preserve"> </w:t>
      </w:r>
      <w:r w:rsidRPr="00E076CE">
        <w:rPr>
          <w:rFonts w:ascii="Calibri" w:hAnsi="Calibri" w:cs="Calibri"/>
          <w:sz w:val="28"/>
          <w:szCs w:val="28"/>
        </w:rPr>
        <w:t>Zo moeten ook de mannen hun vrouwen liefhebben,</w:t>
      </w:r>
      <w:r w:rsidR="00C81445" w:rsidRPr="00E076CE">
        <w:rPr>
          <w:rFonts w:ascii="Calibri" w:hAnsi="Calibri" w:cs="Calibri"/>
          <w:sz w:val="28"/>
          <w:szCs w:val="28"/>
        </w:rPr>
        <w:t xml:space="preserve"> </w:t>
      </w:r>
      <w:r w:rsidRPr="00E076CE">
        <w:rPr>
          <w:rFonts w:ascii="Calibri" w:hAnsi="Calibri" w:cs="Calibri"/>
          <w:sz w:val="28"/>
          <w:szCs w:val="28"/>
        </w:rPr>
        <w:t>zoals ze hun eigen lichaam liefhebben.</w:t>
      </w:r>
      <w:r w:rsidR="00C81445" w:rsidRPr="00E076CE">
        <w:rPr>
          <w:rFonts w:ascii="Calibri" w:hAnsi="Calibri" w:cs="Calibri"/>
          <w:sz w:val="28"/>
          <w:szCs w:val="28"/>
        </w:rPr>
        <w:t xml:space="preserve"> </w:t>
      </w:r>
      <w:r w:rsidRPr="00E076CE">
        <w:rPr>
          <w:rFonts w:ascii="Calibri" w:hAnsi="Calibri" w:cs="Calibri"/>
          <w:sz w:val="28"/>
          <w:szCs w:val="28"/>
        </w:rPr>
        <w:t>Wie zijn vrouw bemint, bemint zichzelf.</w:t>
      </w:r>
      <w:r w:rsidR="00C81445" w:rsidRPr="00E076CE">
        <w:rPr>
          <w:rFonts w:ascii="Calibri" w:hAnsi="Calibri" w:cs="Calibri"/>
          <w:sz w:val="28"/>
          <w:szCs w:val="28"/>
        </w:rPr>
        <w:t xml:space="preserve"> </w:t>
      </w:r>
      <w:r w:rsidRPr="00E076CE">
        <w:rPr>
          <w:rFonts w:ascii="Calibri" w:hAnsi="Calibri" w:cs="Calibri"/>
          <w:sz w:val="28"/>
          <w:szCs w:val="28"/>
        </w:rPr>
        <w:t>Niemand heeft ooit zijn eigen vlees gehaat;</w:t>
      </w:r>
      <w:r w:rsidR="00C81445" w:rsidRPr="00E076CE">
        <w:rPr>
          <w:rFonts w:ascii="Calibri" w:hAnsi="Calibri" w:cs="Calibri"/>
          <w:sz w:val="28"/>
          <w:szCs w:val="28"/>
        </w:rPr>
        <w:t xml:space="preserve"> </w:t>
      </w:r>
      <w:r w:rsidRPr="00E076CE">
        <w:rPr>
          <w:rFonts w:ascii="Calibri" w:hAnsi="Calibri" w:cs="Calibri"/>
          <w:sz w:val="28"/>
          <w:szCs w:val="28"/>
        </w:rPr>
        <w:t>integendeel, hij voedt en koestert het.</w:t>
      </w:r>
      <w:r w:rsidR="00C81445" w:rsidRPr="00E076CE">
        <w:rPr>
          <w:rFonts w:ascii="Calibri" w:hAnsi="Calibri" w:cs="Calibri"/>
          <w:sz w:val="28"/>
          <w:szCs w:val="28"/>
        </w:rPr>
        <w:t xml:space="preserve"> </w:t>
      </w:r>
      <w:r w:rsidRPr="00E076CE">
        <w:rPr>
          <w:rFonts w:ascii="Calibri" w:hAnsi="Calibri" w:cs="Calibri"/>
          <w:sz w:val="28"/>
          <w:szCs w:val="28"/>
        </w:rPr>
        <w:t>En zo doet Christus met de kerk,</w:t>
      </w:r>
      <w:r w:rsidR="00C81445" w:rsidRPr="00E076CE">
        <w:rPr>
          <w:rFonts w:ascii="Calibri" w:hAnsi="Calibri" w:cs="Calibri"/>
          <w:sz w:val="28"/>
          <w:szCs w:val="28"/>
        </w:rPr>
        <w:t xml:space="preserve"> </w:t>
      </w:r>
      <w:r w:rsidRPr="00E076CE">
        <w:rPr>
          <w:rFonts w:ascii="Calibri" w:hAnsi="Calibri" w:cs="Calibri"/>
          <w:sz w:val="28"/>
          <w:szCs w:val="28"/>
        </w:rPr>
        <w:t>omdat wij ledematen zijn van zijn lichaam.</w:t>
      </w:r>
      <w:r w:rsidR="00C81445" w:rsidRPr="00E076CE">
        <w:rPr>
          <w:rFonts w:ascii="Calibri" w:hAnsi="Calibri" w:cs="Calibri"/>
          <w:sz w:val="28"/>
          <w:szCs w:val="28"/>
        </w:rPr>
        <w:t xml:space="preserve"> </w:t>
      </w:r>
      <w:r w:rsidRPr="00E076CE">
        <w:rPr>
          <w:rFonts w:ascii="Calibri" w:hAnsi="Calibri" w:cs="Calibri"/>
          <w:sz w:val="28"/>
          <w:szCs w:val="28"/>
        </w:rPr>
        <w:t>'Daarom zal de man vader en moeder verlaten</w:t>
      </w:r>
      <w:r w:rsidR="00C81445" w:rsidRPr="00E076CE">
        <w:rPr>
          <w:rFonts w:ascii="Calibri" w:hAnsi="Calibri" w:cs="Calibri"/>
          <w:sz w:val="28"/>
          <w:szCs w:val="28"/>
        </w:rPr>
        <w:t xml:space="preserve"> </w:t>
      </w:r>
      <w:r w:rsidRPr="00E076CE">
        <w:rPr>
          <w:rFonts w:ascii="Calibri" w:hAnsi="Calibri" w:cs="Calibri"/>
          <w:sz w:val="28"/>
          <w:szCs w:val="28"/>
        </w:rPr>
        <w:t>om zich te hechten aan zijn vrouw,</w:t>
      </w:r>
      <w:r w:rsidR="00C81445" w:rsidRPr="00E076CE">
        <w:rPr>
          <w:rFonts w:ascii="Calibri" w:hAnsi="Calibri" w:cs="Calibri"/>
          <w:sz w:val="28"/>
          <w:szCs w:val="28"/>
        </w:rPr>
        <w:t xml:space="preserve"> </w:t>
      </w:r>
      <w:r w:rsidRPr="00E076CE">
        <w:rPr>
          <w:rFonts w:ascii="Calibri" w:hAnsi="Calibri" w:cs="Calibri"/>
          <w:sz w:val="28"/>
          <w:szCs w:val="28"/>
        </w:rPr>
        <w:t>en die twee zullen één vlees zijn.'</w:t>
      </w:r>
      <w:r w:rsidR="00C81445" w:rsidRPr="00E076CE">
        <w:rPr>
          <w:rFonts w:ascii="Calibri" w:hAnsi="Calibri" w:cs="Calibri"/>
          <w:sz w:val="28"/>
          <w:szCs w:val="28"/>
        </w:rPr>
        <w:t xml:space="preserve"> </w:t>
      </w:r>
      <w:r w:rsidRPr="00E076CE">
        <w:rPr>
          <w:rFonts w:ascii="Calibri" w:hAnsi="Calibri" w:cs="Calibri"/>
          <w:sz w:val="28"/>
          <w:szCs w:val="28"/>
        </w:rPr>
        <w:t>Dit geheim heeft een diepe zin.</w:t>
      </w:r>
      <w:r w:rsidR="00C81445" w:rsidRPr="00E076CE">
        <w:rPr>
          <w:rFonts w:ascii="Calibri" w:hAnsi="Calibri" w:cs="Calibri"/>
          <w:sz w:val="28"/>
          <w:szCs w:val="28"/>
        </w:rPr>
        <w:t xml:space="preserve"> </w:t>
      </w:r>
      <w:r w:rsidRPr="00E076CE">
        <w:rPr>
          <w:rFonts w:ascii="Calibri" w:hAnsi="Calibri" w:cs="Calibri"/>
          <w:sz w:val="28"/>
          <w:szCs w:val="28"/>
        </w:rPr>
        <w:t>Ik voor mij betrek het op Christus en de kerk.</w:t>
      </w:r>
      <w:r w:rsidR="00C81445" w:rsidRPr="00E076CE">
        <w:rPr>
          <w:rFonts w:ascii="Calibri" w:hAnsi="Calibri" w:cs="Calibri"/>
          <w:sz w:val="28"/>
          <w:szCs w:val="28"/>
        </w:rPr>
        <w:t xml:space="preserve"> Woord van de Heer. </w:t>
      </w:r>
      <w:r w:rsidRPr="00E076CE">
        <w:rPr>
          <w:rFonts w:ascii="Calibri" w:hAnsi="Calibri" w:cs="Calibri"/>
          <w:b/>
          <w:bCs/>
          <w:sz w:val="28"/>
          <w:szCs w:val="28"/>
        </w:rPr>
        <w:t>Wij danken God.</w:t>
      </w:r>
    </w:p>
    <w:p w14:paraId="1C60BD91" w14:textId="77777777" w:rsidR="00F40305" w:rsidRPr="00E076CE" w:rsidRDefault="00F40305" w:rsidP="00043779">
      <w:pPr>
        <w:jc w:val="both"/>
        <w:rPr>
          <w:rFonts w:ascii="Calibri" w:hAnsi="Calibri" w:cs="Calibri"/>
          <w:sz w:val="28"/>
          <w:szCs w:val="28"/>
        </w:rPr>
      </w:pPr>
    </w:p>
    <w:p w14:paraId="4BC1A9AE" w14:textId="65C71E89" w:rsidR="00F40305" w:rsidRPr="00E076CE" w:rsidRDefault="00F40305" w:rsidP="00043779">
      <w:pPr>
        <w:jc w:val="both"/>
        <w:rPr>
          <w:rFonts w:ascii="Calibri" w:hAnsi="Calibri" w:cs="Calibri"/>
          <w:sz w:val="28"/>
          <w:szCs w:val="28"/>
        </w:rPr>
      </w:pPr>
      <w:r w:rsidRPr="002F5117">
        <w:rPr>
          <w:rFonts w:ascii="Calibri" w:hAnsi="Calibri" w:cs="Calibri"/>
          <w:b/>
          <w:bCs/>
          <w:sz w:val="28"/>
          <w:szCs w:val="28"/>
        </w:rPr>
        <w:t>10</w:t>
      </w:r>
      <w:r w:rsidR="00C81445" w:rsidRPr="00E076CE">
        <w:rPr>
          <w:rFonts w:ascii="Calibri" w:hAnsi="Calibri" w:cs="Calibri"/>
          <w:sz w:val="28"/>
          <w:szCs w:val="28"/>
        </w:rPr>
        <w:t xml:space="preserve"> </w:t>
      </w:r>
      <w:r w:rsidRPr="00E076CE">
        <w:rPr>
          <w:rFonts w:ascii="Calibri" w:hAnsi="Calibri" w:cs="Calibri"/>
          <w:sz w:val="28"/>
          <w:szCs w:val="28"/>
        </w:rPr>
        <w:t xml:space="preserve">Uit de brief van de heilige apostel Paulus aan de christenen van </w:t>
      </w:r>
      <w:proofErr w:type="spellStart"/>
      <w:r w:rsidRPr="00E076CE">
        <w:rPr>
          <w:rFonts w:ascii="Calibri" w:hAnsi="Calibri" w:cs="Calibri"/>
          <w:sz w:val="28"/>
          <w:szCs w:val="28"/>
        </w:rPr>
        <w:t>Kolos</w:t>
      </w:r>
      <w:r w:rsidR="006E5C5D" w:rsidRPr="00E076CE">
        <w:rPr>
          <w:rFonts w:ascii="Calibri" w:hAnsi="Calibri" w:cs="Calibri"/>
          <w:sz w:val="28"/>
          <w:szCs w:val="28"/>
        </w:rPr>
        <w:t>se</w:t>
      </w:r>
      <w:proofErr w:type="spellEnd"/>
      <w:r w:rsidR="006E5C5D" w:rsidRPr="00E076CE">
        <w:rPr>
          <w:rFonts w:ascii="Calibri" w:hAnsi="Calibri" w:cs="Calibri"/>
          <w:sz w:val="28"/>
          <w:szCs w:val="28"/>
        </w:rPr>
        <w:t xml:space="preserve"> </w:t>
      </w:r>
      <w:r w:rsidR="00C81445" w:rsidRPr="00E076CE">
        <w:rPr>
          <w:rFonts w:ascii="Calibri" w:hAnsi="Calibri" w:cs="Calibri"/>
          <w:sz w:val="28"/>
          <w:szCs w:val="28"/>
        </w:rPr>
        <w:tab/>
      </w:r>
      <w:r w:rsidRPr="00E076CE">
        <w:rPr>
          <w:rFonts w:ascii="Calibri" w:hAnsi="Calibri" w:cs="Calibri"/>
          <w:sz w:val="28"/>
          <w:szCs w:val="28"/>
        </w:rPr>
        <w:t>3, 12</w:t>
      </w:r>
      <w:r w:rsidRPr="00E076CE">
        <w:rPr>
          <w:rFonts w:ascii="Calibri" w:hAnsi="Calibri" w:cs="Calibri"/>
          <w:sz w:val="28"/>
          <w:szCs w:val="28"/>
        </w:rPr>
        <w:noBreakHyphen/>
        <w:t>17</w:t>
      </w:r>
    </w:p>
    <w:p w14:paraId="572A8365" w14:textId="1691D578" w:rsidR="00F40305" w:rsidRPr="00E076CE" w:rsidRDefault="00F40305" w:rsidP="00043779">
      <w:pPr>
        <w:jc w:val="both"/>
        <w:rPr>
          <w:rFonts w:ascii="Calibri" w:hAnsi="Calibri" w:cs="Calibri"/>
          <w:sz w:val="28"/>
          <w:szCs w:val="28"/>
        </w:rPr>
      </w:pPr>
      <w:r w:rsidRPr="00E076CE">
        <w:rPr>
          <w:rFonts w:ascii="Calibri" w:hAnsi="Calibri" w:cs="Calibri"/>
          <w:sz w:val="28"/>
          <w:szCs w:val="28"/>
        </w:rPr>
        <w:t>Broeders en zusters,</w:t>
      </w:r>
      <w:r w:rsidR="00C81445" w:rsidRPr="00E076CE">
        <w:rPr>
          <w:rFonts w:ascii="Calibri" w:hAnsi="Calibri" w:cs="Calibri"/>
          <w:sz w:val="28"/>
          <w:szCs w:val="28"/>
        </w:rPr>
        <w:t xml:space="preserve"> </w:t>
      </w:r>
      <w:r w:rsidRPr="00E076CE">
        <w:rPr>
          <w:rFonts w:ascii="Calibri" w:hAnsi="Calibri" w:cs="Calibri"/>
          <w:sz w:val="28"/>
          <w:szCs w:val="28"/>
        </w:rPr>
        <w:t>bekleedt u als Gods heilige en geliefde uitverkorenen</w:t>
      </w:r>
      <w:r w:rsidR="00C81445" w:rsidRPr="00E076CE">
        <w:rPr>
          <w:rFonts w:ascii="Calibri" w:hAnsi="Calibri" w:cs="Calibri"/>
          <w:sz w:val="28"/>
          <w:szCs w:val="28"/>
        </w:rPr>
        <w:t xml:space="preserve"> </w:t>
      </w:r>
      <w:r w:rsidRPr="00E076CE">
        <w:rPr>
          <w:rFonts w:ascii="Calibri" w:hAnsi="Calibri" w:cs="Calibri"/>
          <w:sz w:val="28"/>
          <w:szCs w:val="28"/>
        </w:rPr>
        <w:t>met tedere ontferming,</w:t>
      </w:r>
      <w:r w:rsidR="00C81445" w:rsidRPr="00E076CE">
        <w:rPr>
          <w:rFonts w:ascii="Calibri" w:hAnsi="Calibri" w:cs="Calibri"/>
          <w:sz w:val="28"/>
          <w:szCs w:val="28"/>
        </w:rPr>
        <w:t xml:space="preserve"> </w:t>
      </w:r>
      <w:r w:rsidRPr="00E076CE">
        <w:rPr>
          <w:rFonts w:ascii="Calibri" w:hAnsi="Calibri" w:cs="Calibri"/>
          <w:sz w:val="28"/>
          <w:szCs w:val="28"/>
        </w:rPr>
        <w:t>goedheid, deemoed, zachtheid en geduld.</w:t>
      </w:r>
      <w:r w:rsidR="00C81445" w:rsidRPr="00E076CE">
        <w:rPr>
          <w:rFonts w:ascii="Calibri" w:hAnsi="Calibri" w:cs="Calibri"/>
          <w:sz w:val="28"/>
          <w:szCs w:val="28"/>
        </w:rPr>
        <w:t xml:space="preserve"> </w:t>
      </w:r>
      <w:r w:rsidRPr="00E076CE">
        <w:rPr>
          <w:rFonts w:ascii="Calibri" w:hAnsi="Calibri" w:cs="Calibri"/>
          <w:sz w:val="28"/>
          <w:szCs w:val="28"/>
        </w:rPr>
        <w:t>Verdraagt elkander en vergeeft elkander,</w:t>
      </w:r>
      <w:r w:rsidR="00C81445" w:rsidRPr="00E076CE">
        <w:rPr>
          <w:rFonts w:ascii="Calibri" w:hAnsi="Calibri" w:cs="Calibri"/>
          <w:sz w:val="28"/>
          <w:szCs w:val="28"/>
        </w:rPr>
        <w:t xml:space="preserve"> </w:t>
      </w:r>
      <w:r w:rsidRPr="00E076CE">
        <w:rPr>
          <w:rFonts w:ascii="Calibri" w:hAnsi="Calibri" w:cs="Calibri"/>
          <w:sz w:val="28"/>
          <w:szCs w:val="28"/>
        </w:rPr>
        <w:t>als de een tegen de ander een grief heeft.</w:t>
      </w:r>
      <w:r w:rsidR="00C81445" w:rsidRPr="00E076CE">
        <w:rPr>
          <w:rFonts w:ascii="Calibri" w:hAnsi="Calibri" w:cs="Calibri"/>
          <w:sz w:val="28"/>
          <w:szCs w:val="28"/>
        </w:rPr>
        <w:t xml:space="preserve"> </w:t>
      </w:r>
      <w:r w:rsidRPr="00E076CE">
        <w:rPr>
          <w:rFonts w:ascii="Calibri" w:hAnsi="Calibri" w:cs="Calibri"/>
          <w:sz w:val="28"/>
          <w:szCs w:val="28"/>
        </w:rPr>
        <w:t xml:space="preserve">Zoals </w:t>
      </w:r>
      <w:r w:rsidRPr="00E076CE">
        <w:rPr>
          <w:rFonts w:ascii="Calibri" w:hAnsi="Calibri" w:cs="Calibri"/>
          <w:sz w:val="28"/>
          <w:szCs w:val="28"/>
        </w:rPr>
        <w:lastRenderedPageBreak/>
        <w:t>de Heer u vergeven heeft,</w:t>
      </w:r>
      <w:r w:rsidR="00C81445" w:rsidRPr="00E076CE">
        <w:rPr>
          <w:rFonts w:ascii="Calibri" w:hAnsi="Calibri" w:cs="Calibri"/>
          <w:sz w:val="28"/>
          <w:szCs w:val="28"/>
        </w:rPr>
        <w:t xml:space="preserve"> </w:t>
      </w:r>
      <w:r w:rsidRPr="00E076CE">
        <w:rPr>
          <w:rFonts w:ascii="Calibri" w:hAnsi="Calibri" w:cs="Calibri"/>
          <w:sz w:val="28"/>
          <w:szCs w:val="28"/>
        </w:rPr>
        <w:t>zo moet ook gij vergeven.</w:t>
      </w:r>
      <w:r w:rsidR="00C81445" w:rsidRPr="00E076CE">
        <w:rPr>
          <w:rFonts w:ascii="Calibri" w:hAnsi="Calibri" w:cs="Calibri"/>
          <w:sz w:val="28"/>
          <w:szCs w:val="28"/>
        </w:rPr>
        <w:t xml:space="preserve"> </w:t>
      </w:r>
      <w:r w:rsidRPr="00E076CE">
        <w:rPr>
          <w:rFonts w:ascii="Calibri" w:hAnsi="Calibri" w:cs="Calibri"/>
          <w:sz w:val="28"/>
          <w:szCs w:val="28"/>
        </w:rPr>
        <w:t>Voegt bij dit alles de liefde als de band der volmaaktheid.</w:t>
      </w:r>
      <w:r w:rsidR="00C81445" w:rsidRPr="00E076CE">
        <w:rPr>
          <w:rFonts w:ascii="Calibri" w:hAnsi="Calibri" w:cs="Calibri"/>
          <w:sz w:val="28"/>
          <w:szCs w:val="28"/>
        </w:rPr>
        <w:t xml:space="preserve"> </w:t>
      </w:r>
      <w:r w:rsidRPr="00E076CE">
        <w:rPr>
          <w:rFonts w:ascii="Calibri" w:hAnsi="Calibri" w:cs="Calibri"/>
          <w:sz w:val="28"/>
          <w:szCs w:val="28"/>
        </w:rPr>
        <w:t>En laat de vrede van Christus heersen in uw hart;</w:t>
      </w:r>
      <w:r w:rsidR="00C81445" w:rsidRPr="00E076CE">
        <w:rPr>
          <w:rFonts w:ascii="Calibri" w:hAnsi="Calibri" w:cs="Calibri"/>
          <w:sz w:val="28"/>
          <w:szCs w:val="28"/>
        </w:rPr>
        <w:t xml:space="preserve"> </w:t>
      </w:r>
      <w:r w:rsidRPr="00E076CE">
        <w:rPr>
          <w:rFonts w:ascii="Calibri" w:hAnsi="Calibri" w:cs="Calibri"/>
          <w:sz w:val="28"/>
          <w:szCs w:val="28"/>
        </w:rPr>
        <w:t>daartoe zijt gij immers geroepen als leden van één lichaam.</w:t>
      </w:r>
      <w:r w:rsidR="00C81445" w:rsidRPr="00E076CE">
        <w:rPr>
          <w:rFonts w:ascii="Calibri" w:hAnsi="Calibri" w:cs="Calibri"/>
          <w:sz w:val="28"/>
          <w:szCs w:val="28"/>
        </w:rPr>
        <w:t xml:space="preserve"> </w:t>
      </w:r>
      <w:r w:rsidRPr="00E076CE">
        <w:rPr>
          <w:rFonts w:ascii="Calibri" w:hAnsi="Calibri" w:cs="Calibri"/>
          <w:sz w:val="28"/>
          <w:szCs w:val="28"/>
        </w:rPr>
        <w:t>En weest dankbaar.</w:t>
      </w:r>
    </w:p>
    <w:p w14:paraId="2D9AAABF" w14:textId="360F55FB" w:rsidR="00F40305" w:rsidRPr="00E076CE" w:rsidRDefault="00F40305" w:rsidP="00043779">
      <w:pPr>
        <w:jc w:val="both"/>
        <w:rPr>
          <w:rFonts w:ascii="Calibri" w:hAnsi="Calibri" w:cs="Calibri"/>
          <w:sz w:val="28"/>
          <w:szCs w:val="28"/>
        </w:rPr>
      </w:pPr>
      <w:r w:rsidRPr="00E076CE">
        <w:rPr>
          <w:rFonts w:ascii="Calibri" w:hAnsi="Calibri" w:cs="Calibri"/>
          <w:sz w:val="28"/>
          <w:szCs w:val="28"/>
        </w:rPr>
        <w:t>Het woord van Christus moge in volle rijkdom onder u wonen.</w:t>
      </w:r>
      <w:r w:rsidR="00C81445" w:rsidRPr="00E076CE">
        <w:rPr>
          <w:rFonts w:ascii="Calibri" w:hAnsi="Calibri" w:cs="Calibri"/>
          <w:sz w:val="28"/>
          <w:szCs w:val="28"/>
        </w:rPr>
        <w:t xml:space="preserve"> </w:t>
      </w:r>
      <w:r w:rsidRPr="00E076CE">
        <w:rPr>
          <w:rFonts w:ascii="Calibri" w:hAnsi="Calibri" w:cs="Calibri"/>
          <w:sz w:val="28"/>
          <w:szCs w:val="28"/>
        </w:rPr>
        <w:t>Leert en vermaant elkander met alle wijsheid.</w:t>
      </w:r>
      <w:r w:rsidR="00C81445" w:rsidRPr="00E076CE">
        <w:rPr>
          <w:rFonts w:ascii="Calibri" w:hAnsi="Calibri" w:cs="Calibri"/>
          <w:sz w:val="28"/>
          <w:szCs w:val="28"/>
        </w:rPr>
        <w:t xml:space="preserve"> </w:t>
      </w:r>
      <w:r w:rsidRPr="00E076CE">
        <w:rPr>
          <w:rFonts w:ascii="Calibri" w:hAnsi="Calibri" w:cs="Calibri"/>
          <w:sz w:val="28"/>
          <w:szCs w:val="28"/>
        </w:rPr>
        <w:t>Zingt voor God met een dankbaar hart</w:t>
      </w:r>
      <w:r w:rsidR="00C81445" w:rsidRPr="00E076CE">
        <w:rPr>
          <w:rFonts w:ascii="Calibri" w:hAnsi="Calibri" w:cs="Calibri"/>
          <w:sz w:val="28"/>
          <w:szCs w:val="28"/>
        </w:rPr>
        <w:t xml:space="preserve"> </w:t>
      </w:r>
      <w:r w:rsidRPr="00E076CE">
        <w:rPr>
          <w:rFonts w:ascii="Calibri" w:hAnsi="Calibri" w:cs="Calibri"/>
          <w:sz w:val="28"/>
          <w:szCs w:val="28"/>
        </w:rPr>
        <w:t>psalmen, hymnen en liederen,</w:t>
      </w:r>
      <w:r w:rsidR="00C81445" w:rsidRPr="00E076CE">
        <w:rPr>
          <w:rFonts w:ascii="Calibri" w:hAnsi="Calibri" w:cs="Calibri"/>
          <w:sz w:val="28"/>
          <w:szCs w:val="28"/>
        </w:rPr>
        <w:t xml:space="preserve"> </w:t>
      </w:r>
      <w:r w:rsidRPr="00E076CE">
        <w:rPr>
          <w:rFonts w:ascii="Calibri" w:hAnsi="Calibri" w:cs="Calibri"/>
          <w:sz w:val="28"/>
          <w:szCs w:val="28"/>
        </w:rPr>
        <w:t>ingegeven door de Geest.</w:t>
      </w:r>
      <w:r w:rsidR="00C81445" w:rsidRPr="00E076CE">
        <w:rPr>
          <w:rFonts w:ascii="Calibri" w:hAnsi="Calibri" w:cs="Calibri"/>
          <w:sz w:val="28"/>
          <w:szCs w:val="28"/>
        </w:rPr>
        <w:t xml:space="preserve"> </w:t>
      </w:r>
      <w:r w:rsidRPr="00E076CE">
        <w:rPr>
          <w:rFonts w:ascii="Calibri" w:hAnsi="Calibri" w:cs="Calibri"/>
          <w:sz w:val="28"/>
          <w:szCs w:val="28"/>
        </w:rPr>
        <w:t>En al wat gij doet in woord of werk,</w:t>
      </w:r>
      <w:r w:rsidR="00C81445" w:rsidRPr="00E076CE">
        <w:rPr>
          <w:rFonts w:ascii="Calibri" w:hAnsi="Calibri" w:cs="Calibri"/>
          <w:sz w:val="28"/>
          <w:szCs w:val="28"/>
        </w:rPr>
        <w:t xml:space="preserve"> </w:t>
      </w:r>
      <w:r w:rsidRPr="00E076CE">
        <w:rPr>
          <w:rFonts w:ascii="Calibri" w:hAnsi="Calibri" w:cs="Calibri"/>
          <w:sz w:val="28"/>
          <w:szCs w:val="28"/>
        </w:rPr>
        <w:t>doet alles in de naam van Jezus de Heer,</w:t>
      </w:r>
      <w:r w:rsidR="00C81445" w:rsidRPr="00E076CE">
        <w:rPr>
          <w:rFonts w:ascii="Calibri" w:hAnsi="Calibri" w:cs="Calibri"/>
          <w:sz w:val="28"/>
          <w:szCs w:val="28"/>
        </w:rPr>
        <w:t xml:space="preserve"> </w:t>
      </w:r>
      <w:r w:rsidRPr="00E076CE">
        <w:rPr>
          <w:rFonts w:ascii="Calibri" w:hAnsi="Calibri" w:cs="Calibri"/>
          <w:sz w:val="28"/>
          <w:szCs w:val="28"/>
        </w:rPr>
        <w:t>God de Vader dankend door Hem.</w:t>
      </w:r>
      <w:r w:rsidR="00C81445" w:rsidRPr="00E076CE">
        <w:rPr>
          <w:rFonts w:ascii="Calibri" w:hAnsi="Calibri" w:cs="Calibri"/>
          <w:sz w:val="28"/>
          <w:szCs w:val="28"/>
        </w:rPr>
        <w:t xml:space="preserve"> Woord van </w:t>
      </w:r>
      <w:r w:rsidRPr="00E076CE">
        <w:rPr>
          <w:rFonts w:ascii="Calibri" w:hAnsi="Calibri" w:cs="Calibri"/>
          <w:sz w:val="28"/>
          <w:szCs w:val="28"/>
        </w:rPr>
        <w:t>de Heer.</w:t>
      </w:r>
      <w:r w:rsidR="00C81445" w:rsidRPr="00E076CE">
        <w:rPr>
          <w:rFonts w:ascii="Calibri" w:hAnsi="Calibri" w:cs="Calibri"/>
          <w:sz w:val="28"/>
          <w:szCs w:val="28"/>
        </w:rPr>
        <w:t xml:space="preserve"> </w:t>
      </w:r>
      <w:r w:rsidRPr="00E076CE">
        <w:rPr>
          <w:rFonts w:ascii="Calibri" w:hAnsi="Calibri" w:cs="Calibri"/>
          <w:b/>
          <w:bCs/>
          <w:sz w:val="28"/>
          <w:szCs w:val="28"/>
        </w:rPr>
        <w:t>Wij danken God.</w:t>
      </w:r>
    </w:p>
    <w:p w14:paraId="70E0A1D9" w14:textId="77777777" w:rsidR="00F40305" w:rsidRPr="00E076CE" w:rsidRDefault="00F40305" w:rsidP="00043779">
      <w:pPr>
        <w:jc w:val="both"/>
        <w:rPr>
          <w:rFonts w:ascii="Calibri" w:hAnsi="Calibri" w:cs="Calibri"/>
          <w:sz w:val="28"/>
          <w:szCs w:val="28"/>
        </w:rPr>
      </w:pPr>
    </w:p>
    <w:p w14:paraId="52462861" w14:textId="27CF3BC0" w:rsidR="00F40305" w:rsidRPr="00E076CE" w:rsidRDefault="00F40305" w:rsidP="00043779">
      <w:pPr>
        <w:jc w:val="both"/>
        <w:rPr>
          <w:rFonts w:ascii="Calibri" w:hAnsi="Calibri" w:cs="Calibri"/>
          <w:sz w:val="28"/>
          <w:szCs w:val="28"/>
        </w:rPr>
      </w:pPr>
      <w:r w:rsidRPr="002F5117">
        <w:rPr>
          <w:rFonts w:ascii="Calibri" w:hAnsi="Calibri" w:cs="Calibri"/>
          <w:b/>
          <w:bCs/>
          <w:sz w:val="28"/>
          <w:szCs w:val="28"/>
        </w:rPr>
        <w:t>11</w:t>
      </w:r>
      <w:r w:rsidR="00C81445" w:rsidRPr="00E076CE">
        <w:rPr>
          <w:rFonts w:ascii="Calibri" w:hAnsi="Calibri" w:cs="Calibri"/>
          <w:sz w:val="28"/>
          <w:szCs w:val="28"/>
        </w:rPr>
        <w:t xml:space="preserve"> </w:t>
      </w:r>
      <w:r w:rsidRPr="00E076CE">
        <w:rPr>
          <w:rFonts w:ascii="Calibri" w:hAnsi="Calibri" w:cs="Calibri"/>
          <w:sz w:val="28"/>
          <w:szCs w:val="28"/>
        </w:rPr>
        <w:t>Uit de brief aan de Hebreeën</w:t>
      </w:r>
      <w:r w:rsidRPr="00E076CE">
        <w:rPr>
          <w:rFonts w:ascii="Calibri" w:hAnsi="Calibri" w:cs="Calibri"/>
          <w:sz w:val="28"/>
          <w:szCs w:val="28"/>
        </w:rPr>
        <w:tab/>
        <w:t>13, 1</w:t>
      </w:r>
      <w:r w:rsidRPr="00E076CE">
        <w:rPr>
          <w:rFonts w:ascii="Calibri" w:hAnsi="Calibri" w:cs="Calibri"/>
          <w:sz w:val="28"/>
          <w:szCs w:val="28"/>
        </w:rPr>
        <w:noBreakHyphen/>
        <w:t>4a.5</w:t>
      </w:r>
      <w:r w:rsidRPr="00E076CE">
        <w:rPr>
          <w:rFonts w:ascii="Calibri" w:hAnsi="Calibri" w:cs="Calibri"/>
          <w:sz w:val="28"/>
          <w:szCs w:val="28"/>
        </w:rPr>
        <w:noBreakHyphen/>
        <w:t>6b</w:t>
      </w:r>
    </w:p>
    <w:p w14:paraId="7BF46542" w14:textId="1BA921F4" w:rsidR="00F40305" w:rsidRPr="00E076CE" w:rsidRDefault="00F40305" w:rsidP="00043779">
      <w:pPr>
        <w:jc w:val="both"/>
        <w:rPr>
          <w:rFonts w:ascii="Calibri" w:hAnsi="Calibri" w:cs="Calibri"/>
          <w:sz w:val="28"/>
          <w:szCs w:val="28"/>
        </w:rPr>
      </w:pPr>
      <w:r w:rsidRPr="00E076CE">
        <w:rPr>
          <w:rFonts w:ascii="Calibri" w:hAnsi="Calibri" w:cs="Calibri"/>
          <w:sz w:val="28"/>
          <w:szCs w:val="28"/>
        </w:rPr>
        <w:t>Broeders en zusters,</w:t>
      </w:r>
      <w:r w:rsidR="00C81445" w:rsidRPr="00E076CE">
        <w:rPr>
          <w:rFonts w:ascii="Calibri" w:hAnsi="Calibri" w:cs="Calibri"/>
          <w:sz w:val="28"/>
          <w:szCs w:val="28"/>
        </w:rPr>
        <w:t xml:space="preserve"> </w:t>
      </w:r>
      <w:r w:rsidRPr="00E076CE">
        <w:rPr>
          <w:rFonts w:ascii="Calibri" w:hAnsi="Calibri" w:cs="Calibri"/>
          <w:sz w:val="28"/>
          <w:szCs w:val="28"/>
        </w:rPr>
        <w:t>de broederlijke liefde hoort bij de dingen</w:t>
      </w:r>
      <w:r w:rsidR="00C81445" w:rsidRPr="00E076CE">
        <w:rPr>
          <w:rFonts w:ascii="Calibri" w:hAnsi="Calibri" w:cs="Calibri"/>
          <w:sz w:val="28"/>
          <w:szCs w:val="28"/>
        </w:rPr>
        <w:t xml:space="preserve"> </w:t>
      </w:r>
      <w:r w:rsidRPr="00E076CE">
        <w:rPr>
          <w:rFonts w:ascii="Calibri" w:hAnsi="Calibri" w:cs="Calibri"/>
          <w:sz w:val="28"/>
          <w:szCs w:val="28"/>
        </w:rPr>
        <w:t>die altijd moeten blijven.</w:t>
      </w:r>
      <w:r w:rsidR="00C81445" w:rsidRPr="00E076CE">
        <w:rPr>
          <w:rFonts w:ascii="Calibri" w:hAnsi="Calibri" w:cs="Calibri"/>
          <w:sz w:val="28"/>
          <w:szCs w:val="28"/>
        </w:rPr>
        <w:t xml:space="preserve"> </w:t>
      </w:r>
      <w:r w:rsidRPr="00E076CE">
        <w:rPr>
          <w:rFonts w:ascii="Calibri" w:hAnsi="Calibri" w:cs="Calibri"/>
          <w:sz w:val="28"/>
          <w:szCs w:val="28"/>
        </w:rPr>
        <w:t>En vergeet de gastvrijheid niet;</w:t>
      </w:r>
      <w:r w:rsidR="00C81445" w:rsidRPr="00E076CE">
        <w:rPr>
          <w:rFonts w:ascii="Calibri" w:hAnsi="Calibri" w:cs="Calibri"/>
          <w:sz w:val="28"/>
          <w:szCs w:val="28"/>
        </w:rPr>
        <w:t xml:space="preserve"> </w:t>
      </w:r>
      <w:r w:rsidRPr="00E076CE">
        <w:rPr>
          <w:rFonts w:ascii="Calibri" w:hAnsi="Calibri" w:cs="Calibri"/>
          <w:sz w:val="28"/>
          <w:szCs w:val="28"/>
        </w:rPr>
        <w:t xml:space="preserve">door haar hebben sommigen zonder het te weten </w:t>
      </w:r>
      <w:r w:rsidR="00C81445" w:rsidRPr="00E076CE">
        <w:rPr>
          <w:rFonts w:ascii="Calibri" w:hAnsi="Calibri" w:cs="Calibri"/>
          <w:sz w:val="28"/>
          <w:szCs w:val="28"/>
        </w:rPr>
        <w:t xml:space="preserve"> </w:t>
      </w:r>
      <w:r w:rsidRPr="00E076CE">
        <w:rPr>
          <w:rFonts w:ascii="Calibri" w:hAnsi="Calibri" w:cs="Calibri"/>
          <w:sz w:val="28"/>
          <w:szCs w:val="28"/>
        </w:rPr>
        <w:t>engelen onthaald.</w:t>
      </w:r>
      <w:r w:rsidR="00C81445" w:rsidRPr="00E076CE">
        <w:rPr>
          <w:rFonts w:ascii="Calibri" w:hAnsi="Calibri" w:cs="Calibri"/>
          <w:sz w:val="28"/>
          <w:szCs w:val="28"/>
        </w:rPr>
        <w:t xml:space="preserve"> </w:t>
      </w:r>
      <w:r w:rsidRPr="00E076CE">
        <w:rPr>
          <w:rFonts w:ascii="Calibri" w:hAnsi="Calibri" w:cs="Calibri"/>
          <w:sz w:val="28"/>
          <w:szCs w:val="28"/>
        </w:rPr>
        <w:t>Denkt aan hen die gevangen zijn</w:t>
      </w:r>
      <w:r w:rsidR="00570953" w:rsidRPr="00E076CE">
        <w:rPr>
          <w:rFonts w:ascii="Calibri" w:hAnsi="Calibri" w:cs="Calibri"/>
          <w:sz w:val="28"/>
          <w:szCs w:val="28"/>
        </w:rPr>
        <w:t xml:space="preserve"> </w:t>
      </w:r>
      <w:r w:rsidRPr="00E076CE">
        <w:rPr>
          <w:rFonts w:ascii="Calibri" w:hAnsi="Calibri" w:cs="Calibri"/>
          <w:sz w:val="28"/>
          <w:szCs w:val="28"/>
        </w:rPr>
        <w:t>als waart ge met hen in de gevangenis,</w:t>
      </w:r>
      <w:r w:rsidR="00570953" w:rsidRPr="00E076CE">
        <w:rPr>
          <w:rFonts w:ascii="Calibri" w:hAnsi="Calibri" w:cs="Calibri"/>
          <w:sz w:val="28"/>
          <w:szCs w:val="28"/>
        </w:rPr>
        <w:t xml:space="preserve"> </w:t>
      </w:r>
      <w:r w:rsidRPr="00E076CE">
        <w:rPr>
          <w:rFonts w:ascii="Calibri" w:hAnsi="Calibri" w:cs="Calibri"/>
          <w:sz w:val="28"/>
          <w:szCs w:val="28"/>
        </w:rPr>
        <w:t>en aan hen die mishandeld worden,</w:t>
      </w:r>
      <w:r w:rsidR="00570953" w:rsidRPr="00E076CE">
        <w:rPr>
          <w:rFonts w:ascii="Calibri" w:hAnsi="Calibri" w:cs="Calibri"/>
          <w:sz w:val="28"/>
          <w:szCs w:val="28"/>
        </w:rPr>
        <w:t xml:space="preserve"> </w:t>
      </w:r>
      <w:r w:rsidRPr="00E076CE">
        <w:rPr>
          <w:rFonts w:ascii="Calibri" w:hAnsi="Calibri" w:cs="Calibri"/>
          <w:sz w:val="28"/>
          <w:szCs w:val="28"/>
        </w:rPr>
        <w:t>want ook gij hebt een lichaam.</w:t>
      </w:r>
      <w:r w:rsidR="00570953" w:rsidRPr="00E076CE">
        <w:rPr>
          <w:rFonts w:ascii="Calibri" w:hAnsi="Calibri" w:cs="Calibri"/>
          <w:sz w:val="28"/>
          <w:szCs w:val="28"/>
        </w:rPr>
        <w:t xml:space="preserve"> </w:t>
      </w:r>
      <w:r w:rsidRPr="00E076CE">
        <w:rPr>
          <w:rFonts w:ascii="Calibri" w:hAnsi="Calibri" w:cs="Calibri"/>
          <w:sz w:val="28"/>
          <w:szCs w:val="28"/>
        </w:rPr>
        <w:t>Het huwelijk is iets kostbaars;</w:t>
      </w:r>
      <w:r w:rsidR="00570953" w:rsidRPr="00E076CE">
        <w:rPr>
          <w:rFonts w:ascii="Calibri" w:hAnsi="Calibri" w:cs="Calibri"/>
          <w:sz w:val="28"/>
          <w:szCs w:val="28"/>
        </w:rPr>
        <w:t xml:space="preserve"> </w:t>
      </w:r>
      <w:r w:rsidRPr="00E076CE">
        <w:rPr>
          <w:rFonts w:ascii="Calibri" w:hAnsi="Calibri" w:cs="Calibri"/>
          <w:sz w:val="28"/>
          <w:szCs w:val="28"/>
        </w:rPr>
        <w:t>laten we het allen in ere houden</w:t>
      </w:r>
      <w:r w:rsidR="00570953" w:rsidRPr="00E076CE">
        <w:rPr>
          <w:rFonts w:ascii="Calibri" w:hAnsi="Calibri" w:cs="Calibri"/>
          <w:sz w:val="28"/>
          <w:szCs w:val="28"/>
        </w:rPr>
        <w:t xml:space="preserve"> </w:t>
      </w:r>
      <w:r w:rsidRPr="00E076CE">
        <w:rPr>
          <w:rFonts w:ascii="Calibri" w:hAnsi="Calibri" w:cs="Calibri"/>
          <w:sz w:val="28"/>
          <w:szCs w:val="28"/>
        </w:rPr>
        <w:t>en de trouw respecteren.</w:t>
      </w:r>
      <w:r w:rsidR="00570953" w:rsidRPr="00E076CE">
        <w:rPr>
          <w:rFonts w:ascii="Calibri" w:hAnsi="Calibri" w:cs="Calibri"/>
          <w:sz w:val="28"/>
          <w:szCs w:val="28"/>
        </w:rPr>
        <w:t xml:space="preserve"> </w:t>
      </w:r>
      <w:r w:rsidRPr="00E076CE">
        <w:rPr>
          <w:rFonts w:ascii="Calibri" w:hAnsi="Calibri" w:cs="Calibri"/>
          <w:sz w:val="28"/>
          <w:szCs w:val="28"/>
        </w:rPr>
        <w:t>Leeft niet alleen voor geld,</w:t>
      </w:r>
      <w:r w:rsidR="00570953" w:rsidRPr="00E076CE">
        <w:rPr>
          <w:rFonts w:ascii="Calibri" w:hAnsi="Calibri" w:cs="Calibri"/>
          <w:sz w:val="28"/>
          <w:szCs w:val="28"/>
        </w:rPr>
        <w:t xml:space="preserve"> </w:t>
      </w:r>
      <w:r w:rsidRPr="00E076CE">
        <w:rPr>
          <w:rFonts w:ascii="Calibri" w:hAnsi="Calibri" w:cs="Calibri"/>
          <w:sz w:val="28"/>
          <w:szCs w:val="28"/>
        </w:rPr>
        <w:t>weest tevreden met wat ge hebt.</w:t>
      </w:r>
      <w:r w:rsidR="00570953" w:rsidRPr="00E076CE">
        <w:rPr>
          <w:rFonts w:ascii="Calibri" w:hAnsi="Calibri" w:cs="Calibri"/>
          <w:sz w:val="28"/>
          <w:szCs w:val="28"/>
        </w:rPr>
        <w:t xml:space="preserve"> </w:t>
      </w:r>
      <w:r w:rsidRPr="00E076CE">
        <w:rPr>
          <w:rFonts w:ascii="Calibri" w:hAnsi="Calibri" w:cs="Calibri"/>
          <w:sz w:val="28"/>
          <w:szCs w:val="28"/>
        </w:rPr>
        <w:t>God zelf heeft gezegd:</w:t>
      </w:r>
      <w:r w:rsidR="00570953" w:rsidRPr="00E076CE">
        <w:rPr>
          <w:rFonts w:ascii="Calibri" w:hAnsi="Calibri" w:cs="Calibri"/>
          <w:sz w:val="28"/>
          <w:szCs w:val="28"/>
        </w:rPr>
        <w:t xml:space="preserve"> </w:t>
      </w:r>
      <w:r w:rsidRPr="00E076CE">
        <w:rPr>
          <w:rFonts w:ascii="Calibri" w:hAnsi="Calibri" w:cs="Calibri"/>
          <w:sz w:val="28"/>
          <w:szCs w:val="28"/>
        </w:rPr>
        <w:t>"Ik laat u niet alleen,</w:t>
      </w:r>
      <w:r w:rsidR="00570953" w:rsidRPr="00E076CE">
        <w:rPr>
          <w:rFonts w:ascii="Calibri" w:hAnsi="Calibri" w:cs="Calibri"/>
          <w:sz w:val="28"/>
          <w:szCs w:val="28"/>
        </w:rPr>
        <w:t xml:space="preserve"> </w:t>
      </w:r>
      <w:r w:rsidRPr="00E076CE">
        <w:rPr>
          <w:rFonts w:ascii="Calibri" w:hAnsi="Calibri" w:cs="Calibri"/>
          <w:sz w:val="28"/>
          <w:szCs w:val="28"/>
        </w:rPr>
        <w:t>Ik zal u nooit in de steek laten."</w:t>
      </w:r>
      <w:r w:rsidR="00570953" w:rsidRPr="00E076CE">
        <w:rPr>
          <w:rFonts w:ascii="Calibri" w:hAnsi="Calibri" w:cs="Calibri"/>
          <w:sz w:val="28"/>
          <w:szCs w:val="28"/>
        </w:rPr>
        <w:t xml:space="preserve"> </w:t>
      </w:r>
      <w:r w:rsidRPr="00E076CE">
        <w:rPr>
          <w:rFonts w:ascii="Calibri" w:hAnsi="Calibri" w:cs="Calibri"/>
          <w:sz w:val="28"/>
          <w:szCs w:val="28"/>
        </w:rPr>
        <w:t>Daarom kunnen wij met vertrouwen zeggen:</w:t>
      </w:r>
      <w:r w:rsidR="00570953" w:rsidRPr="00E076CE">
        <w:rPr>
          <w:rFonts w:ascii="Calibri" w:hAnsi="Calibri" w:cs="Calibri"/>
          <w:sz w:val="28"/>
          <w:szCs w:val="28"/>
        </w:rPr>
        <w:t xml:space="preserve"> </w:t>
      </w:r>
      <w:r w:rsidRPr="00E076CE">
        <w:rPr>
          <w:rFonts w:ascii="Calibri" w:hAnsi="Calibri" w:cs="Calibri"/>
          <w:sz w:val="28"/>
          <w:szCs w:val="28"/>
        </w:rPr>
        <w:t>"De Heer is mijn helper,</w:t>
      </w:r>
      <w:r w:rsidR="00570953" w:rsidRPr="00E076CE">
        <w:rPr>
          <w:rFonts w:ascii="Calibri" w:hAnsi="Calibri" w:cs="Calibri"/>
          <w:sz w:val="28"/>
          <w:szCs w:val="28"/>
        </w:rPr>
        <w:t xml:space="preserve"> </w:t>
      </w:r>
      <w:r w:rsidRPr="00E076CE">
        <w:rPr>
          <w:rFonts w:ascii="Calibri" w:hAnsi="Calibri" w:cs="Calibri"/>
          <w:sz w:val="28"/>
          <w:szCs w:val="28"/>
        </w:rPr>
        <w:t>ik heb niets te vrezen."</w:t>
      </w:r>
      <w:r w:rsidR="00570953" w:rsidRPr="00E076CE">
        <w:rPr>
          <w:rFonts w:ascii="Calibri" w:hAnsi="Calibri" w:cs="Calibri"/>
          <w:sz w:val="28"/>
          <w:szCs w:val="28"/>
        </w:rPr>
        <w:t xml:space="preserve"> Woord van </w:t>
      </w:r>
      <w:r w:rsidRPr="00E076CE">
        <w:rPr>
          <w:rFonts w:ascii="Calibri" w:hAnsi="Calibri" w:cs="Calibri"/>
          <w:sz w:val="28"/>
          <w:szCs w:val="28"/>
        </w:rPr>
        <w:t>de Heer.</w:t>
      </w:r>
      <w:r w:rsidR="00570953" w:rsidRPr="00E076CE">
        <w:rPr>
          <w:rFonts w:ascii="Calibri" w:hAnsi="Calibri" w:cs="Calibri"/>
          <w:sz w:val="28"/>
          <w:szCs w:val="28"/>
        </w:rPr>
        <w:t xml:space="preserve"> </w:t>
      </w:r>
      <w:r w:rsidRPr="00E076CE">
        <w:rPr>
          <w:rFonts w:ascii="Calibri" w:hAnsi="Calibri" w:cs="Calibri"/>
          <w:b/>
          <w:bCs/>
          <w:sz w:val="28"/>
          <w:szCs w:val="28"/>
        </w:rPr>
        <w:t>Wij danken God.</w:t>
      </w:r>
    </w:p>
    <w:p w14:paraId="030481D8" w14:textId="77777777" w:rsidR="00F40305" w:rsidRPr="00E076CE" w:rsidRDefault="00F40305" w:rsidP="00043779">
      <w:pPr>
        <w:jc w:val="both"/>
        <w:rPr>
          <w:rFonts w:ascii="Calibri" w:hAnsi="Calibri" w:cs="Calibri"/>
          <w:sz w:val="28"/>
          <w:szCs w:val="28"/>
        </w:rPr>
      </w:pPr>
    </w:p>
    <w:p w14:paraId="1C7204DE" w14:textId="1014DFCD" w:rsidR="00F40305" w:rsidRPr="00E076CE" w:rsidRDefault="00F40305" w:rsidP="00043779">
      <w:pPr>
        <w:jc w:val="both"/>
        <w:rPr>
          <w:rFonts w:ascii="Calibri" w:hAnsi="Calibri" w:cs="Calibri"/>
          <w:sz w:val="28"/>
          <w:szCs w:val="28"/>
        </w:rPr>
      </w:pPr>
      <w:r w:rsidRPr="002F5117">
        <w:rPr>
          <w:rFonts w:ascii="Calibri" w:hAnsi="Calibri" w:cs="Calibri"/>
          <w:b/>
          <w:bCs/>
          <w:sz w:val="28"/>
          <w:szCs w:val="28"/>
        </w:rPr>
        <w:t>12</w:t>
      </w:r>
      <w:r w:rsidR="00570953" w:rsidRPr="00E076CE">
        <w:rPr>
          <w:rFonts w:ascii="Calibri" w:hAnsi="Calibri" w:cs="Calibri"/>
          <w:sz w:val="28"/>
          <w:szCs w:val="28"/>
        </w:rPr>
        <w:t xml:space="preserve"> </w:t>
      </w:r>
      <w:r w:rsidRPr="00E076CE">
        <w:rPr>
          <w:rFonts w:ascii="Calibri" w:hAnsi="Calibri" w:cs="Calibri"/>
          <w:sz w:val="28"/>
          <w:szCs w:val="28"/>
        </w:rPr>
        <w:t>Uit de eerste brief van de heilige apostel Johannes</w:t>
      </w:r>
      <w:r w:rsidRPr="00E076CE">
        <w:rPr>
          <w:rFonts w:ascii="Calibri" w:hAnsi="Calibri" w:cs="Calibri"/>
          <w:sz w:val="28"/>
          <w:szCs w:val="28"/>
        </w:rPr>
        <w:tab/>
        <w:t>4, 7</w:t>
      </w:r>
      <w:r w:rsidRPr="00E076CE">
        <w:rPr>
          <w:rFonts w:ascii="Calibri" w:hAnsi="Calibri" w:cs="Calibri"/>
          <w:sz w:val="28"/>
          <w:szCs w:val="28"/>
        </w:rPr>
        <w:noBreakHyphen/>
        <w:t>12</w:t>
      </w:r>
    </w:p>
    <w:p w14:paraId="01B4C77C" w14:textId="13567538" w:rsidR="00F40305" w:rsidRPr="00E076CE" w:rsidRDefault="00F40305" w:rsidP="00043779">
      <w:pPr>
        <w:jc w:val="both"/>
        <w:rPr>
          <w:rFonts w:ascii="Calibri" w:hAnsi="Calibri" w:cs="Calibri"/>
          <w:sz w:val="28"/>
          <w:szCs w:val="28"/>
        </w:rPr>
      </w:pPr>
      <w:r w:rsidRPr="00E076CE">
        <w:rPr>
          <w:rFonts w:ascii="Calibri" w:hAnsi="Calibri" w:cs="Calibri"/>
          <w:sz w:val="28"/>
          <w:szCs w:val="28"/>
        </w:rPr>
        <w:t>Vrienden, laten wij elkander liefhebben,</w:t>
      </w:r>
      <w:r w:rsidR="00570953" w:rsidRPr="00E076CE">
        <w:rPr>
          <w:rFonts w:ascii="Calibri" w:hAnsi="Calibri" w:cs="Calibri"/>
          <w:sz w:val="28"/>
          <w:szCs w:val="28"/>
        </w:rPr>
        <w:t xml:space="preserve"> </w:t>
      </w:r>
      <w:r w:rsidRPr="00E076CE">
        <w:rPr>
          <w:rFonts w:ascii="Calibri" w:hAnsi="Calibri" w:cs="Calibri"/>
          <w:sz w:val="28"/>
          <w:szCs w:val="28"/>
        </w:rPr>
        <w:t>want de liefde komt van God.</w:t>
      </w:r>
      <w:r w:rsidR="00570953" w:rsidRPr="00E076CE">
        <w:rPr>
          <w:rFonts w:ascii="Calibri" w:hAnsi="Calibri" w:cs="Calibri"/>
          <w:sz w:val="28"/>
          <w:szCs w:val="28"/>
        </w:rPr>
        <w:t xml:space="preserve"> </w:t>
      </w:r>
      <w:r w:rsidRPr="00E076CE">
        <w:rPr>
          <w:rFonts w:ascii="Calibri" w:hAnsi="Calibri" w:cs="Calibri"/>
          <w:sz w:val="28"/>
          <w:szCs w:val="28"/>
        </w:rPr>
        <w:t>Iedereen die liefheeft,</w:t>
      </w:r>
      <w:r w:rsidR="00570953" w:rsidRPr="00E076CE">
        <w:rPr>
          <w:rFonts w:ascii="Calibri" w:hAnsi="Calibri" w:cs="Calibri"/>
          <w:sz w:val="28"/>
          <w:szCs w:val="28"/>
        </w:rPr>
        <w:t xml:space="preserve"> </w:t>
      </w:r>
      <w:r w:rsidRPr="00E076CE">
        <w:rPr>
          <w:rFonts w:ascii="Calibri" w:hAnsi="Calibri" w:cs="Calibri"/>
          <w:sz w:val="28"/>
          <w:szCs w:val="28"/>
        </w:rPr>
        <w:t>is een kind van God, en kent God.</w:t>
      </w:r>
      <w:r w:rsidR="00570953" w:rsidRPr="00E076CE">
        <w:rPr>
          <w:rFonts w:ascii="Calibri" w:hAnsi="Calibri" w:cs="Calibri"/>
          <w:sz w:val="28"/>
          <w:szCs w:val="28"/>
        </w:rPr>
        <w:t xml:space="preserve"> </w:t>
      </w:r>
      <w:r w:rsidRPr="00E076CE">
        <w:rPr>
          <w:rFonts w:ascii="Calibri" w:hAnsi="Calibri" w:cs="Calibri"/>
          <w:sz w:val="28"/>
          <w:szCs w:val="28"/>
        </w:rPr>
        <w:t>De mens zonder liefde kent God niet,</w:t>
      </w:r>
      <w:r w:rsidR="00570953" w:rsidRPr="00E076CE">
        <w:rPr>
          <w:rFonts w:ascii="Calibri" w:hAnsi="Calibri" w:cs="Calibri"/>
          <w:sz w:val="28"/>
          <w:szCs w:val="28"/>
        </w:rPr>
        <w:t xml:space="preserve"> </w:t>
      </w:r>
      <w:r w:rsidRPr="00E076CE">
        <w:rPr>
          <w:rFonts w:ascii="Calibri" w:hAnsi="Calibri" w:cs="Calibri"/>
          <w:sz w:val="28"/>
          <w:szCs w:val="28"/>
        </w:rPr>
        <w:t>want God is liefde.</w:t>
      </w:r>
      <w:r w:rsidR="00570953" w:rsidRPr="00E076CE">
        <w:rPr>
          <w:rFonts w:ascii="Calibri" w:hAnsi="Calibri" w:cs="Calibri"/>
          <w:sz w:val="28"/>
          <w:szCs w:val="28"/>
        </w:rPr>
        <w:t xml:space="preserve"> </w:t>
      </w:r>
      <w:r w:rsidRPr="00E076CE">
        <w:rPr>
          <w:rFonts w:ascii="Calibri" w:hAnsi="Calibri" w:cs="Calibri"/>
          <w:sz w:val="28"/>
          <w:szCs w:val="28"/>
        </w:rPr>
        <w:t>En de liefde die God is,</w:t>
      </w:r>
      <w:r w:rsidR="00570953" w:rsidRPr="00E076CE">
        <w:rPr>
          <w:rFonts w:ascii="Calibri" w:hAnsi="Calibri" w:cs="Calibri"/>
          <w:sz w:val="28"/>
          <w:szCs w:val="28"/>
        </w:rPr>
        <w:t xml:space="preserve"> </w:t>
      </w:r>
      <w:r w:rsidRPr="00E076CE">
        <w:rPr>
          <w:rFonts w:ascii="Calibri" w:hAnsi="Calibri" w:cs="Calibri"/>
          <w:sz w:val="28"/>
          <w:szCs w:val="28"/>
        </w:rPr>
        <w:t>heeft zich onder ons geopenbaard,</w:t>
      </w:r>
      <w:r w:rsidR="00570953" w:rsidRPr="00E076CE">
        <w:rPr>
          <w:rFonts w:ascii="Calibri" w:hAnsi="Calibri" w:cs="Calibri"/>
          <w:sz w:val="28"/>
          <w:szCs w:val="28"/>
        </w:rPr>
        <w:t xml:space="preserve"> </w:t>
      </w:r>
      <w:r w:rsidRPr="00E076CE">
        <w:rPr>
          <w:rFonts w:ascii="Calibri" w:hAnsi="Calibri" w:cs="Calibri"/>
          <w:sz w:val="28"/>
          <w:szCs w:val="28"/>
        </w:rPr>
        <w:t>doordat Hij zijn enige Zoon in de wereld gezonden heeft</w:t>
      </w:r>
      <w:r w:rsidR="00570953" w:rsidRPr="00E076CE">
        <w:rPr>
          <w:rFonts w:ascii="Calibri" w:hAnsi="Calibri" w:cs="Calibri"/>
          <w:sz w:val="28"/>
          <w:szCs w:val="28"/>
        </w:rPr>
        <w:t xml:space="preserve"> </w:t>
      </w:r>
      <w:r w:rsidRPr="00E076CE">
        <w:rPr>
          <w:rFonts w:ascii="Calibri" w:hAnsi="Calibri" w:cs="Calibri"/>
          <w:sz w:val="28"/>
          <w:szCs w:val="28"/>
        </w:rPr>
        <w:t>om ons het leven te brengen.</w:t>
      </w:r>
      <w:r w:rsidR="00570953" w:rsidRPr="00E076CE">
        <w:rPr>
          <w:rFonts w:ascii="Calibri" w:hAnsi="Calibri" w:cs="Calibri"/>
          <w:sz w:val="28"/>
          <w:szCs w:val="28"/>
        </w:rPr>
        <w:t xml:space="preserve"> </w:t>
      </w:r>
      <w:r w:rsidRPr="00E076CE">
        <w:rPr>
          <w:rFonts w:ascii="Calibri" w:hAnsi="Calibri" w:cs="Calibri"/>
          <w:sz w:val="28"/>
          <w:szCs w:val="28"/>
        </w:rPr>
        <w:t>Hierin bestaat de liefde:</w:t>
      </w:r>
      <w:r w:rsidR="00570953" w:rsidRPr="00E076CE">
        <w:rPr>
          <w:rFonts w:ascii="Calibri" w:hAnsi="Calibri" w:cs="Calibri"/>
          <w:sz w:val="28"/>
          <w:szCs w:val="28"/>
        </w:rPr>
        <w:t xml:space="preserve"> </w:t>
      </w:r>
      <w:r w:rsidRPr="00E076CE">
        <w:rPr>
          <w:rFonts w:ascii="Calibri" w:hAnsi="Calibri" w:cs="Calibri"/>
          <w:sz w:val="28"/>
          <w:szCs w:val="28"/>
        </w:rPr>
        <w:t>niet wij hebben God liefgehad,</w:t>
      </w:r>
      <w:r w:rsidR="00570953" w:rsidRPr="00E076CE">
        <w:rPr>
          <w:rFonts w:ascii="Calibri" w:hAnsi="Calibri" w:cs="Calibri"/>
          <w:sz w:val="28"/>
          <w:szCs w:val="28"/>
        </w:rPr>
        <w:t xml:space="preserve"> </w:t>
      </w:r>
      <w:r w:rsidRPr="00E076CE">
        <w:rPr>
          <w:rFonts w:ascii="Calibri" w:hAnsi="Calibri" w:cs="Calibri"/>
          <w:sz w:val="28"/>
          <w:szCs w:val="28"/>
        </w:rPr>
        <w:t>maar Hij heeft ons liefgehad,</w:t>
      </w:r>
      <w:r w:rsidR="00570953" w:rsidRPr="00E076CE">
        <w:rPr>
          <w:rFonts w:ascii="Calibri" w:hAnsi="Calibri" w:cs="Calibri"/>
          <w:sz w:val="28"/>
          <w:szCs w:val="28"/>
        </w:rPr>
        <w:t xml:space="preserve"> </w:t>
      </w:r>
      <w:r w:rsidRPr="00E076CE">
        <w:rPr>
          <w:rFonts w:ascii="Calibri" w:hAnsi="Calibri" w:cs="Calibri"/>
          <w:sz w:val="28"/>
          <w:szCs w:val="28"/>
        </w:rPr>
        <w:t>en Hij heeft zijn Zoon gezonden</w:t>
      </w:r>
      <w:r w:rsidR="00570953" w:rsidRPr="00E076CE">
        <w:rPr>
          <w:rFonts w:ascii="Calibri" w:hAnsi="Calibri" w:cs="Calibri"/>
          <w:sz w:val="28"/>
          <w:szCs w:val="28"/>
        </w:rPr>
        <w:t xml:space="preserve"> </w:t>
      </w:r>
      <w:r w:rsidRPr="00E076CE">
        <w:rPr>
          <w:rFonts w:ascii="Calibri" w:hAnsi="Calibri" w:cs="Calibri"/>
          <w:sz w:val="28"/>
          <w:szCs w:val="28"/>
        </w:rPr>
        <w:t>om door het offer van zijn leven</w:t>
      </w:r>
      <w:r w:rsidR="00570953" w:rsidRPr="00E076CE">
        <w:rPr>
          <w:rFonts w:ascii="Calibri" w:hAnsi="Calibri" w:cs="Calibri"/>
          <w:sz w:val="28"/>
          <w:szCs w:val="28"/>
        </w:rPr>
        <w:t xml:space="preserve"> </w:t>
      </w:r>
      <w:r w:rsidRPr="00E076CE">
        <w:rPr>
          <w:rFonts w:ascii="Calibri" w:hAnsi="Calibri" w:cs="Calibri"/>
          <w:sz w:val="28"/>
          <w:szCs w:val="28"/>
        </w:rPr>
        <w:t>onze zonden uit te wissen.</w:t>
      </w:r>
      <w:r w:rsidR="0021105F" w:rsidRPr="00E076CE">
        <w:rPr>
          <w:rFonts w:ascii="Calibri" w:hAnsi="Calibri" w:cs="Calibri"/>
          <w:sz w:val="28"/>
          <w:szCs w:val="28"/>
        </w:rPr>
        <w:t xml:space="preserve"> </w:t>
      </w:r>
      <w:r w:rsidRPr="00E076CE">
        <w:rPr>
          <w:rFonts w:ascii="Calibri" w:hAnsi="Calibri" w:cs="Calibri"/>
          <w:sz w:val="28"/>
          <w:szCs w:val="28"/>
        </w:rPr>
        <w:t>Vrienden,</w:t>
      </w:r>
      <w:r w:rsidR="0021105F" w:rsidRPr="00E076CE">
        <w:rPr>
          <w:rFonts w:ascii="Calibri" w:hAnsi="Calibri" w:cs="Calibri"/>
          <w:sz w:val="28"/>
          <w:szCs w:val="28"/>
        </w:rPr>
        <w:t xml:space="preserve"> </w:t>
      </w:r>
      <w:r w:rsidRPr="00E076CE">
        <w:rPr>
          <w:rFonts w:ascii="Calibri" w:hAnsi="Calibri" w:cs="Calibri"/>
          <w:sz w:val="28"/>
          <w:szCs w:val="28"/>
        </w:rPr>
        <w:t>als God ons zozeer heeft liefgehad,</w:t>
      </w:r>
      <w:r w:rsidR="0021105F" w:rsidRPr="00E076CE">
        <w:rPr>
          <w:rFonts w:ascii="Calibri" w:hAnsi="Calibri" w:cs="Calibri"/>
          <w:sz w:val="28"/>
          <w:szCs w:val="28"/>
        </w:rPr>
        <w:t xml:space="preserve"> </w:t>
      </w:r>
      <w:r w:rsidRPr="00E076CE">
        <w:rPr>
          <w:rFonts w:ascii="Calibri" w:hAnsi="Calibri" w:cs="Calibri"/>
          <w:sz w:val="28"/>
          <w:szCs w:val="28"/>
        </w:rPr>
        <w:t>moeten ook wij elkander liefhebben.</w:t>
      </w:r>
      <w:r w:rsidR="0021105F" w:rsidRPr="00E076CE">
        <w:rPr>
          <w:rFonts w:ascii="Calibri" w:hAnsi="Calibri" w:cs="Calibri"/>
          <w:sz w:val="28"/>
          <w:szCs w:val="28"/>
        </w:rPr>
        <w:t xml:space="preserve"> </w:t>
      </w:r>
      <w:r w:rsidRPr="00E076CE">
        <w:rPr>
          <w:rFonts w:ascii="Calibri" w:hAnsi="Calibri" w:cs="Calibri"/>
          <w:sz w:val="28"/>
          <w:szCs w:val="28"/>
        </w:rPr>
        <w:t>Nooit heeft iemand God gezien,</w:t>
      </w:r>
      <w:r w:rsidR="0021105F" w:rsidRPr="00E076CE">
        <w:rPr>
          <w:rFonts w:ascii="Calibri" w:hAnsi="Calibri" w:cs="Calibri"/>
          <w:sz w:val="28"/>
          <w:szCs w:val="28"/>
        </w:rPr>
        <w:t xml:space="preserve"> </w:t>
      </w:r>
      <w:r w:rsidRPr="00E076CE">
        <w:rPr>
          <w:rFonts w:ascii="Calibri" w:hAnsi="Calibri" w:cs="Calibri"/>
          <w:sz w:val="28"/>
          <w:szCs w:val="28"/>
        </w:rPr>
        <w:t>maar als wij elkaar liefhebben,</w:t>
      </w:r>
      <w:r w:rsidR="0021105F" w:rsidRPr="00E076CE">
        <w:rPr>
          <w:rFonts w:ascii="Calibri" w:hAnsi="Calibri" w:cs="Calibri"/>
          <w:sz w:val="28"/>
          <w:szCs w:val="28"/>
        </w:rPr>
        <w:t xml:space="preserve"> </w:t>
      </w:r>
      <w:r w:rsidRPr="00E076CE">
        <w:rPr>
          <w:rFonts w:ascii="Calibri" w:hAnsi="Calibri" w:cs="Calibri"/>
          <w:sz w:val="28"/>
          <w:szCs w:val="28"/>
        </w:rPr>
        <w:t>woont God in ons,</w:t>
      </w:r>
      <w:r w:rsidR="0021105F" w:rsidRPr="00E076CE">
        <w:rPr>
          <w:rFonts w:ascii="Calibri" w:hAnsi="Calibri" w:cs="Calibri"/>
          <w:sz w:val="28"/>
          <w:szCs w:val="28"/>
        </w:rPr>
        <w:t xml:space="preserve"> </w:t>
      </w:r>
      <w:r w:rsidRPr="00E076CE">
        <w:rPr>
          <w:rFonts w:ascii="Calibri" w:hAnsi="Calibri" w:cs="Calibri"/>
          <w:sz w:val="28"/>
          <w:szCs w:val="28"/>
        </w:rPr>
        <w:t>en is zijn liefde in ons volmaakt geworden.</w:t>
      </w:r>
    </w:p>
    <w:p w14:paraId="4CB450E4" w14:textId="77777777" w:rsidR="0021105F" w:rsidRPr="00E076CE" w:rsidRDefault="0021105F" w:rsidP="00043779">
      <w:pPr>
        <w:jc w:val="both"/>
        <w:rPr>
          <w:rFonts w:ascii="Calibri" w:hAnsi="Calibri" w:cs="Calibri"/>
          <w:b/>
          <w:bCs/>
          <w:sz w:val="28"/>
          <w:szCs w:val="28"/>
        </w:rPr>
      </w:pPr>
      <w:r w:rsidRPr="00E076CE">
        <w:rPr>
          <w:rFonts w:ascii="Calibri" w:hAnsi="Calibri" w:cs="Calibri"/>
          <w:sz w:val="28"/>
          <w:szCs w:val="28"/>
        </w:rPr>
        <w:t xml:space="preserve">Woord van </w:t>
      </w:r>
      <w:r w:rsidR="00F40305" w:rsidRPr="00E076CE">
        <w:rPr>
          <w:rFonts w:ascii="Calibri" w:hAnsi="Calibri" w:cs="Calibri"/>
          <w:sz w:val="28"/>
          <w:szCs w:val="28"/>
        </w:rPr>
        <w:t>de Heer.</w:t>
      </w:r>
      <w:r w:rsidRPr="00E076CE">
        <w:rPr>
          <w:rFonts w:ascii="Calibri" w:hAnsi="Calibri" w:cs="Calibri"/>
          <w:sz w:val="28"/>
          <w:szCs w:val="28"/>
        </w:rPr>
        <w:t xml:space="preserve"> </w:t>
      </w:r>
      <w:r w:rsidR="00F40305" w:rsidRPr="00E076CE">
        <w:rPr>
          <w:rFonts w:ascii="Calibri" w:hAnsi="Calibri" w:cs="Calibri"/>
          <w:b/>
          <w:bCs/>
          <w:sz w:val="28"/>
          <w:szCs w:val="28"/>
        </w:rPr>
        <w:t>Wij danken God.</w:t>
      </w:r>
      <w:r w:rsidRPr="00E076CE">
        <w:rPr>
          <w:rFonts w:ascii="Calibri" w:hAnsi="Calibri" w:cs="Calibri"/>
          <w:b/>
          <w:bCs/>
          <w:sz w:val="28"/>
          <w:szCs w:val="28"/>
        </w:rPr>
        <w:t xml:space="preserve"> </w:t>
      </w:r>
    </w:p>
    <w:p w14:paraId="7E3398C4" w14:textId="77777777" w:rsidR="0021105F" w:rsidRDefault="0021105F" w:rsidP="00043779">
      <w:pPr>
        <w:jc w:val="both"/>
        <w:rPr>
          <w:rFonts w:ascii="Calibri" w:hAnsi="Calibri" w:cs="Calibri"/>
          <w:b/>
          <w:bCs/>
          <w:sz w:val="28"/>
          <w:szCs w:val="28"/>
        </w:rPr>
      </w:pPr>
    </w:p>
    <w:p w14:paraId="143F9A7C" w14:textId="6E734873" w:rsidR="00E65750" w:rsidRPr="00E076CE" w:rsidRDefault="00EA0EBB" w:rsidP="00043779">
      <w:pPr>
        <w:jc w:val="both"/>
        <w:rPr>
          <w:rFonts w:ascii="Calibri" w:hAnsi="Calibri" w:cs="Calibri"/>
          <w:b/>
          <w:bCs/>
          <w:sz w:val="28"/>
          <w:szCs w:val="28"/>
        </w:rPr>
      </w:pPr>
      <w:r>
        <w:rPr>
          <w:rFonts w:ascii="Calibri" w:hAnsi="Calibri" w:cs="Calibri"/>
          <w:b/>
          <w:bCs/>
          <w:sz w:val="28"/>
          <w:szCs w:val="28"/>
        </w:rPr>
        <w:t>TUSSENZANG</w:t>
      </w:r>
    </w:p>
    <w:p w14:paraId="38D460EC" w14:textId="18FD8DC4" w:rsidR="0021105F" w:rsidRPr="00E65750" w:rsidRDefault="004833FA" w:rsidP="00043779">
      <w:pPr>
        <w:jc w:val="both"/>
        <w:rPr>
          <w:rFonts w:ascii="Calibri" w:hAnsi="Calibri" w:cs="Calibri"/>
          <w:sz w:val="28"/>
          <w:szCs w:val="28"/>
        </w:rPr>
      </w:pPr>
      <w:r w:rsidRPr="004833FA">
        <w:rPr>
          <w:rFonts w:ascii="Calibri" w:hAnsi="Calibri" w:cs="Calibri"/>
          <w:sz w:val="28"/>
          <w:szCs w:val="28"/>
          <w:highlight w:val="yellow"/>
        </w:rPr>
        <w:t>Kies een lied</w:t>
      </w:r>
    </w:p>
    <w:p w14:paraId="2A3CF8EF" w14:textId="77777777" w:rsidR="0021105F" w:rsidRDefault="0021105F" w:rsidP="00043779">
      <w:pPr>
        <w:jc w:val="both"/>
        <w:rPr>
          <w:rFonts w:ascii="Calibri" w:hAnsi="Calibri" w:cs="Calibri"/>
          <w:b/>
          <w:bCs/>
          <w:sz w:val="28"/>
          <w:szCs w:val="28"/>
        </w:rPr>
      </w:pPr>
    </w:p>
    <w:p w14:paraId="5D007F22" w14:textId="4C49A649" w:rsidR="00E65750" w:rsidRDefault="00EA0EBB" w:rsidP="00043779">
      <w:pPr>
        <w:jc w:val="both"/>
        <w:rPr>
          <w:rFonts w:ascii="Calibri" w:hAnsi="Calibri" w:cs="Calibri"/>
          <w:b/>
          <w:bCs/>
          <w:sz w:val="28"/>
          <w:szCs w:val="28"/>
        </w:rPr>
      </w:pPr>
      <w:r>
        <w:rPr>
          <w:rFonts w:ascii="Calibri" w:hAnsi="Calibri" w:cs="Calibri"/>
          <w:b/>
          <w:bCs/>
          <w:sz w:val="28"/>
          <w:szCs w:val="28"/>
        </w:rPr>
        <w:t>ALLELUIA</w:t>
      </w:r>
    </w:p>
    <w:p w14:paraId="1A784EF5" w14:textId="1030E76E" w:rsidR="00EA0EBB" w:rsidRPr="00EA0EBB" w:rsidRDefault="00EA0EBB" w:rsidP="00043779">
      <w:pPr>
        <w:jc w:val="both"/>
        <w:rPr>
          <w:rFonts w:ascii="Calibri" w:hAnsi="Calibri" w:cs="Calibri"/>
          <w:sz w:val="28"/>
          <w:szCs w:val="28"/>
        </w:rPr>
      </w:pPr>
      <w:proofErr w:type="spellStart"/>
      <w:r>
        <w:rPr>
          <w:rFonts w:ascii="Calibri" w:hAnsi="Calibri" w:cs="Calibri"/>
          <w:sz w:val="28"/>
          <w:szCs w:val="28"/>
        </w:rPr>
        <w:t>Alleluia</w:t>
      </w:r>
      <w:proofErr w:type="spellEnd"/>
      <w:r>
        <w:rPr>
          <w:rFonts w:ascii="Calibri" w:hAnsi="Calibri" w:cs="Calibri"/>
          <w:sz w:val="28"/>
          <w:szCs w:val="28"/>
        </w:rPr>
        <w:t xml:space="preserve">. God is liefde. Als God ons heeft liefgehad, moeten wij ook elkaar beminnen. </w:t>
      </w:r>
      <w:proofErr w:type="spellStart"/>
      <w:r>
        <w:rPr>
          <w:rFonts w:ascii="Calibri" w:hAnsi="Calibri" w:cs="Calibri"/>
          <w:sz w:val="28"/>
          <w:szCs w:val="28"/>
        </w:rPr>
        <w:t>Alleluia</w:t>
      </w:r>
      <w:proofErr w:type="spellEnd"/>
      <w:r>
        <w:rPr>
          <w:rFonts w:ascii="Calibri" w:hAnsi="Calibri" w:cs="Calibri"/>
          <w:sz w:val="28"/>
          <w:szCs w:val="28"/>
        </w:rPr>
        <w:t>.</w:t>
      </w:r>
    </w:p>
    <w:p w14:paraId="21049BE3" w14:textId="77777777" w:rsidR="00EA0EBB" w:rsidRPr="00E076CE" w:rsidRDefault="00EA0EBB" w:rsidP="00043779">
      <w:pPr>
        <w:jc w:val="both"/>
        <w:rPr>
          <w:rFonts w:ascii="Calibri" w:hAnsi="Calibri" w:cs="Calibri"/>
          <w:b/>
          <w:bCs/>
          <w:sz w:val="28"/>
          <w:szCs w:val="28"/>
        </w:rPr>
      </w:pPr>
    </w:p>
    <w:p w14:paraId="3B8E6108" w14:textId="344DA745" w:rsidR="00E65750" w:rsidRPr="00E65750" w:rsidRDefault="00EA0EBB" w:rsidP="00043779">
      <w:pPr>
        <w:jc w:val="both"/>
        <w:rPr>
          <w:rFonts w:ascii="Calibri" w:hAnsi="Calibri" w:cs="Calibri"/>
          <w:b/>
          <w:bCs/>
          <w:sz w:val="28"/>
          <w:szCs w:val="28"/>
        </w:rPr>
      </w:pPr>
      <w:r>
        <w:rPr>
          <w:rFonts w:ascii="Calibri" w:hAnsi="Calibri" w:cs="Calibri"/>
          <w:b/>
          <w:bCs/>
          <w:sz w:val="28"/>
          <w:szCs w:val="28"/>
        </w:rPr>
        <w:lastRenderedPageBreak/>
        <w:t>EVANGELIE</w:t>
      </w:r>
    </w:p>
    <w:p w14:paraId="1F2C22AD" w14:textId="4E7D64BC" w:rsidR="00F40305" w:rsidRPr="00E076CE" w:rsidRDefault="0021105F" w:rsidP="00043779">
      <w:pPr>
        <w:jc w:val="both"/>
        <w:rPr>
          <w:rFonts w:ascii="Calibri" w:hAnsi="Calibri" w:cs="Calibri"/>
          <w:sz w:val="28"/>
          <w:szCs w:val="28"/>
        </w:rPr>
      </w:pPr>
      <w:r w:rsidRPr="00E076CE">
        <w:rPr>
          <w:rFonts w:ascii="Calibri" w:hAnsi="Calibri" w:cs="Calibri"/>
          <w:sz w:val="28"/>
          <w:szCs w:val="28"/>
          <w:highlight w:val="yellow"/>
        </w:rPr>
        <w:t>K</w:t>
      </w:r>
      <w:r w:rsidR="002F5117">
        <w:rPr>
          <w:rFonts w:ascii="Calibri" w:hAnsi="Calibri" w:cs="Calibri"/>
          <w:sz w:val="28"/>
          <w:szCs w:val="28"/>
          <w:highlight w:val="yellow"/>
        </w:rPr>
        <w:t>ies</w:t>
      </w:r>
      <w:r w:rsidRPr="00E076CE">
        <w:rPr>
          <w:rFonts w:ascii="Calibri" w:hAnsi="Calibri" w:cs="Calibri"/>
          <w:sz w:val="28"/>
          <w:szCs w:val="28"/>
          <w:highlight w:val="yellow"/>
        </w:rPr>
        <w:t xml:space="preserve"> uit nummers 1 t/m </w:t>
      </w:r>
      <w:r w:rsidR="004A723D" w:rsidRPr="00E076CE">
        <w:rPr>
          <w:rFonts w:ascii="Calibri" w:hAnsi="Calibri" w:cs="Calibri"/>
          <w:sz w:val="28"/>
          <w:szCs w:val="28"/>
          <w:highlight w:val="yellow"/>
        </w:rPr>
        <w:t>4</w:t>
      </w:r>
    </w:p>
    <w:p w14:paraId="20713606" w14:textId="77777777" w:rsidR="00F40305" w:rsidRPr="00E076CE" w:rsidRDefault="00F40305" w:rsidP="00043779">
      <w:pPr>
        <w:jc w:val="both"/>
        <w:rPr>
          <w:rFonts w:ascii="Calibri" w:hAnsi="Calibri" w:cs="Calibri"/>
          <w:sz w:val="28"/>
          <w:szCs w:val="28"/>
        </w:rPr>
      </w:pPr>
    </w:p>
    <w:p w14:paraId="69E21A6D" w14:textId="21B9D134" w:rsidR="00F40305" w:rsidRPr="00E076CE" w:rsidRDefault="0021105F" w:rsidP="006E5C5D">
      <w:pPr>
        <w:rPr>
          <w:rFonts w:ascii="Calibri" w:hAnsi="Calibri" w:cs="Calibri"/>
          <w:sz w:val="28"/>
          <w:szCs w:val="28"/>
        </w:rPr>
      </w:pPr>
      <w:r w:rsidRPr="00E65750">
        <w:rPr>
          <w:rFonts w:ascii="Calibri" w:hAnsi="Calibri" w:cs="Calibri"/>
          <w:b/>
          <w:bCs/>
          <w:sz w:val="28"/>
          <w:szCs w:val="28"/>
        </w:rPr>
        <w:t>1</w:t>
      </w:r>
      <w:r w:rsidRPr="00E076CE">
        <w:rPr>
          <w:rFonts w:ascii="Calibri" w:hAnsi="Calibri" w:cs="Calibri"/>
          <w:sz w:val="28"/>
          <w:szCs w:val="28"/>
        </w:rPr>
        <w:t xml:space="preserve"> </w:t>
      </w:r>
      <w:r w:rsidR="00F40305" w:rsidRPr="00E076CE">
        <w:rPr>
          <w:rFonts w:ascii="Calibri" w:hAnsi="Calibri" w:cs="Calibri"/>
          <w:sz w:val="28"/>
          <w:szCs w:val="28"/>
        </w:rPr>
        <w:t xml:space="preserve">Uit het heilig evangelie van onze Heer Jezus Christus volgens </w:t>
      </w:r>
      <w:proofErr w:type="spellStart"/>
      <w:r w:rsidR="00F40305" w:rsidRPr="00E076CE">
        <w:rPr>
          <w:rFonts w:ascii="Calibri" w:hAnsi="Calibri" w:cs="Calibri"/>
          <w:sz w:val="28"/>
          <w:szCs w:val="28"/>
        </w:rPr>
        <w:t>Matteüs</w:t>
      </w:r>
      <w:proofErr w:type="spellEnd"/>
      <w:r w:rsidR="00F40305" w:rsidRPr="00E076CE">
        <w:rPr>
          <w:rFonts w:ascii="Calibri" w:hAnsi="Calibri" w:cs="Calibri"/>
          <w:sz w:val="28"/>
          <w:szCs w:val="28"/>
        </w:rPr>
        <w:tab/>
        <w:t>22, 35-40</w:t>
      </w:r>
    </w:p>
    <w:p w14:paraId="221CB838" w14:textId="77777777" w:rsidR="00F40305" w:rsidRPr="00E076CE" w:rsidRDefault="00F40305" w:rsidP="00043779">
      <w:pPr>
        <w:jc w:val="both"/>
        <w:rPr>
          <w:rFonts w:ascii="Calibri" w:hAnsi="Calibri" w:cs="Calibri"/>
          <w:b/>
          <w:bCs/>
          <w:sz w:val="28"/>
          <w:szCs w:val="28"/>
        </w:rPr>
      </w:pPr>
      <w:r w:rsidRPr="00E076CE">
        <w:rPr>
          <w:rFonts w:ascii="Calibri" w:hAnsi="Calibri" w:cs="Calibri"/>
          <w:b/>
          <w:bCs/>
          <w:sz w:val="28"/>
          <w:szCs w:val="28"/>
        </w:rPr>
        <w:t>Lof zij U, Christus.</w:t>
      </w:r>
    </w:p>
    <w:p w14:paraId="2849915C" w14:textId="602D367D" w:rsidR="00F40305" w:rsidRDefault="00F40305" w:rsidP="00043779">
      <w:pPr>
        <w:jc w:val="both"/>
        <w:rPr>
          <w:rFonts w:ascii="Calibri" w:hAnsi="Calibri" w:cs="Calibri"/>
          <w:sz w:val="28"/>
          <w:szCs w:val="28"/>
        </w:rPr>
      </w:pPr>
      <w:r w:rsidRPr="00E076CE">
        <w:rPr>
          <w:rFonts w:ascii="Calibri" w:hAnsi="Calibri" w:cs="Calibri"/>
          <w:sz w:val="28"/>
          <w:szCs w:val="28"/>
        </w:rPr>
        <w:t>In die tijd</w:t>
      </w:r>
      <w:r w:rsidR="0021105F" w:rsidRPr="00E076CE">
        <w:rPr>
          <w:rFonts w:ascii="Calibri" w:hAnsi="Calibri" w:cs="Calibri"/>
          <w:sz w:val="28"/>
          <w:szCs w:val="28"/>
        </w:rPr>
        <w:t xml:space="preserve"> </w:t>
      </w:r>
      <w:r w:rsidRPr="00E076CE">
        <w:rPr>
          <w:rFonts w:ascii="Calibri" w:hAnsi="Calibri" w:cs="Calibri"/>
          <w:sz w:val="28"/>
          <w:szCs w:val="28"/>
        </w:rPr>
        <w:t>ondervroeg een van de Farizeeën, een wetgeleerde, Jezus</w:t>
      </w:r>
      <w:r w:rsidR="0021105F" w:rsidRPr="00E076CE">
        <w:rPr>
          <w:rFonts w:ascii="Calibri" w:hAnsi="Calibri" w:cs="Calibri"/>
          <w:sz w:val="28"/>
          <w:szCs w:val="28"/>
        </w:rPr>
        <w:t xml:space="preserve"> </w:t>
      </w:r>
      <w:r w:rsidRPr="00E076CE">
        <w:rPr>
          <w:rFonts w:ascii="Calibri" w:hAnsi="Calibri" w:cs="Calibri"/>
          <w:sz w:val="28"/>
          <w:szCs w:val="28"/>
        </w:rPr>
        <w:t>om Hem op de proef te stellen:</w:t>
      </w:r>
      <w:r w:rsidR="0021105F" w:rsidRPr="00E076CE">
        <w:rPr>
          <w:rFonts w:ascii="Calibri" w:hAnsi="Calibri" w:cs="Calibri"/>
          <w:sz w:val="28"/>
          <w:szCs w:val="28"/>
        </w:rPr>
        <w:t xml:space="preserve"> </w:t>
      </w:r>
      <w:r w:rsidRPr="00E076CE">
        <w:rPr>
          <w:rFonts w:ascii="Calibri" w:hAnsi="Calibri" w:cs="Calibri"/>
          <w:sz w:val="28"/>
          <w:szCs w:val="28"/>
        </w:rPr>
        <w:t>"Meester, wat is het voornaamste gebod in de wet?"</w:t>
      </w:r>
      <w:r w:rsidR="0021105F" w:rsidRPr="00E076CE">
        <w:rPr>
          <w:rFonts w:ascii="Calibri" w:hAnsi="Calibri" w:cs="Calibri"/>
          <w:sz w:val="28"/>
          <w:szCs w:val="28"/>
        </w:rPr>
        <w:t xml:space="preserve"> </w:t>
      </w:r>
      <w:r w:rsidRPr="00E076CE">
        <w:rPr>
          <w:rFonts w:ascii="Calibri" w:hAnsi="Calibri" w:cs="Calibri"/>
          <w:sz w:val="28"/>
          <w:szCs w:val="28"/>
        </w:rPr>
        <w:t>Hij antwoordde hem:</w:t>
      </w:r>
      <w:r w:rsidR="0021105F" w:rsidRPr="00E076CE">
        <w:rPr>
          <w:rFonts w:ascii="Calibri" w:hAnsi="Calibri" w:cs="Calibri"/>
          <w:sz w:val="28"/>
          <w:szCs w:val="28"/>
        </w:rPr>
        <w:t xml:space="preserve"> </w:t>
      </w:r>
      <w:r w:rsidRPr="00E076CE">
        <w:rPr>
          <w:rFonts w:ascii="Calibri" w:hAnsi="Calibri" w:cs="Calibri"/>
          <w:sz w:val="28"/>
          <w:szCs w:val="28"/>
        </w:rPr>
        <w:t>"Gij zult de Heer uw God beminnen</w:t>
      </w:r>
      <w:r w:rsidR="0021105F" w:rsidRPr="00E076CE">
        <w:rPr>
          <w:rFonts w:ascii="Calibri" w:hAnsi="Calibri" w:cs="Calibri"/>
          <w:sz w:val="28"/>
          <w:szCs w:val="28"/>
        </w:rPr>
        <w:t xml:space="preserve"> </w:t>
      </w:r>
      <w:r w:rsidRPr="00E076CE">
        <w:rPr>
          <w:rFonts w:ascii="Calibri" w:hAnsi="Calibri" w:cs="Calibri"/>
          <w:sz w:val="28"/>
          <w:szCs w:val="28"/>
        </w:rPr>
        <w:t>met geheel uw hart, geheel uw ziel en geheel uw verstand.</w:t>
      </w:r>
      <w:r w:rsidR="0021105F" w:rsidRPr="00E076CE">
        <w:rPr>
          <w:rFonts w:ascii="Calibri" w:hAnsi="Calibri" w:cs="Calibri"/>
          <w:sz w:val="28"/>
          <w:szCs w:val="28"/>
        </w:rPr>
        <w:t xml:space="preserve"> </w:t>
      </w:r>
      <w:r w:rsidRPr="00E076CE">
        <w:rPr>
          <w:rFonts w:ascii="Calibri" w:hAnsi="Calibri" w:cs="Calibri"/>
          <w:sz w:val="28"/>
          <w:szCs w:val="28"/>
        </w:rPr>
        <w:t>Dit is het voornaamste en eerste gebod.</w:t>
      </w:r>
      <w:r w:rsidR="0021105F" w:rsidRPr="00E076CE">
        <w:rPr>
          <w:rFonts w:ascii="Calibri" w:hAnsi="Calibri" w:cs="Calibri"/>
          <w:sz w:val="28"/>
          <w:szCs w:val="28"/>
        </w:rPr>
        <w:t xml:space="preserve"> </w:t>
      </w:r>
      <w:r w:rsidRPr="00E076CE">
        <w:rPr>
          <w:rFonts w:ascii="Calibri" w:hAnsi="Calibri" w:cs="Calibri"/>
          <w:sz w:val="28"/>
          <w:szCs w:val="28"/>
        </w:rPr>
        <w:t>Het tweede, daarmee gelijk</w:t>
      </w:r>
      <w:r w:rsidR="0021105F" w:rsidRPr="00E076CE">
        <w:rPr>
          <w:rFonts w:ascii="Calibri" w:hAnsi="Calibri" w:cs="Calibri"/>
          <w:sz w:val="28"/>
          <w:szCs w:val="28"/>
        </w:rPr>
        <w:t>w</w:t>
      </w:r>
      <w:r w:rsidRPr="00E076CE">
        <w:rPr>
          <w:rFonts w:ascii="Calibri" w:hAnsi="Calibri" w:cs="Calibri"/>
          <w:sz w:val="28"/>
          <w:szCs w:val="28"/>
        </w:rPr>
        <w:t>aardig:</w:t>
      </w:r>
      <w:r w:rsidR="0021105F" w:rsidRPr="00E076CE">
        <w:rPr>
          <w:rFonts w:ascii="Calibri" w:hAnsi="Calibri" w:cs="Calibri"/>
          <w:sz w:val="28"/>
          <w:szCs w:val="28"/>
        </w:rPr>
        <w:t xml:space="preserve"> </w:t>
      </w:r>
      <w:r w:rsidRPr="00E076CE">
        <w:rPr>
          <w:rFonts w:ascii="Calibri" w:hAnsi="Calibri" w:cs="Calibri"/>
          <w:sz w:val="28"/>
          <w:szCs w:val="28"/>
        </w:rPr>
        <w:t>gij zult uw naaste beminnen als uzelf.</w:t>
      </w:r>
      <w:r w:rsidR="0021105F" w:rsidRPr="00E076CE">
        <w:rPr>
          <w:rFonts w:ascii="Calibri" w:hAnsi="Calibri" w:cs="Calibri"/>
          <w:sz w:val="28"/>
          <w:szCs w:val="28"/>
        </w:rPr>
        <w:t xml:space="preserve"> </w:t>
      </w:r>
      <w:r w:rsidRPr="00E076CE">
        <w:rPr>
          <w:rFonts w:ascii="Calibri" w:hAnsi="Calibri" w:cs="Calibri"/>
          <w:sz w:val="28"/>
          <w:szCs w:val="28"/>
        </w:rPr>
        <w:t>Aan deze twee geboden hangt heel de wet en de profeten."</w:t>
      </w:r>
      <w:r w:rsidR="0021105F" w:rsidRPr="00E076CE">
        <w:rPr>
          <w:rFonts w:ascii="Calibri" w:hAnsi="Calibri" w:cs="Calibri"/>
          <w:sz w:val="28"/>
          <w:szCs w:val="28"/>
        </w:rPr>
        <w:t xml:space="preserve"> Woord van de Heer. </w:t>
      </w:r>
      <w:r w:rsidRPr="00E076CE">
        <w:rPr>
          <w:rFonts w:ascii="Calibri" w:hAnsi="Calibri" w:cs="Calibri"/>
          <w:b/>
          <w:bCs/>
          <w:sz w:val="28"/>
          <w:szCs w:val="28"/>
        </w:rPr>
        <w:t>Wij danken God.</w:t>
      </w:r>
    </w:p>
    <w:p w14:paraId="54A628F0" w14:textId="77777777" w:rsidR="00E65750" w:rsidRPr="00E076CE" w:rsidRDefault="00E65750" w:rsidP="00043779">
      <w:pPr>
        <w:jc w:val="both"/>
        <w:rPr>
          <w:rFonts w:ascii="Calibri" w:hAnsi="Calibri" w:cs="Calibri"/>
          <w:sz w:val="28"/>
          <w:szCs w:val="28"/>
        </w:rPr>
      </w:pPr>
    </w:p>
    <w:p w14:paraId="77FBBDEB" w14:textId="7859BA16" w:rsidR="00F40305" w:rsidRPr="00E076CE" w:rsidRDefault="0021105F" w:rsidP="006E5C5D">
      <w:pPr>
        <w:rPr>
          <w:rFonts w:ascii="Calibri" w:hAnsi="Calibri" w:cs="Calibri"/>
          <w:sz w:val="28"/>
          <w:szCs w:val="28"/>
        </w:rPr>
      </w:pPr>
      <w:r w:rsidRPr="00E65750">
        <w:rPr>
          <w:rFonts w:ascii="Calibri" w:hAnsi="Calibri" w:cs="Calibri"/>
          <w:b/>
          <w:bCs/>
          <w:sz w:val="28"/>
          <w:szCs w:val="28"/>
        </w:rPr>
        <w:t xml:space="preserve">2 </w:t>
      </w:r>
      <w:r w:rsidR="00F40305" w:rsidRPr="00E076CE">
        <w:rPr>
          <w:rFonts w:ascii="Calibri" w:hAnsi="Calibri" w:cs="Calibri"/>
          <w:sz w:val="28"/>
          <w:szCs w:val="28"/>
        </w:rPr>
        <w:t>Uit het heilig evangelie van onze Heer Jezus Christus volgens Marcus</w:t>
      </w:r>
      <w:r w:rsidR="00F40305" w:rsidRPr="00E076CE">
        <w:rPr>
          <w:rFonts w:ascii="Calibri" w:hAnsi="Calibri" w:cs="Calibri"/>
          <w:sz w:val="28"/>
          <w:szCs w:val="28"/>
        </w:rPr>
        <w:tab/>
        <w:t>10, 6-9</w:t>
      </w:r>
    </w:p>
    <w:p w14:paraId="2F39909D" w14:textId="77777777" w:rsidR="00FC198B" w:rsidRPr="00E076CE" w:rsidRDefault="00FC198B" w:rsidP="00FC198B">
      <w:pPr>
        <w:jc w:val="both"/>
        <w:rPr>
          <w:rFonts w:ascii="Calibri" w:hAnsi="Calibri" w:cs="Calibri"/>
          <w:b/>
          <w:bCs/>
          <w:sz w:val="28"/>
          <w:szCs w:val="28"/>
        </w:rPr>
      </w:pPr>
      <w:r w:rsidRPr="00E076CE">
        <w:rPr>
          <w:rFonts w:ascii="Calibri" w:hAnsi="Calibri" w:cs="Calibri"/>
          <w:b/>
          <w:bCs/>
          <w:sz w:val="28"/>
          <w:szCs w:val="28"/>
        </w:rPr>
        <w:t>Lof zij U, Christus.</w:t>
      </w:r>
    </w:p>
    <w:p w14:paraId="0AB9126A" w14:textId="401702D5" w:rsidR="00F40305" w:rsidRPr="00E076CE" w:rsidRDefault="00F40305" w:rsidP="00043779">
      <w:pPr>
        <w:jc w:val="both"/>
        <w:rPr>
          <w:rFonts w:ascii="Calibri" w:hAnsi="Calibri" w:cs="Calibri"/>
          <w:sz w:val="28"/>
          <w:szCs w:val="28"/>
        </w:rPr>
      </w:pPr>
      <w:r w:rsidRPr="00E076CE">
        <w:rPr>
          <w:rFonts w:ascii="Calibri" w:hAnsi="Calibri" w:cs="Calibri"/>
          <w:sz w:val="28"/>
          <w:szCs w:val="28"/>
        </w:rPr>
        <w:t>In die tijd zei Jezus:</w:t>
      </w:r>
      <w:r w:rsidR="0021105F" w:rsidRPr="00E076CE">
        <w:rPr>
          <w:rFonts w:ascii="Calibri" w:hAnsi="Calibri" w:cs="Calibri"/>
          <w:sz w:val="28"/>
          <w:szCs w:val="28"/>
        </w:rPr>
        <w:t xml:space="preserve"> </w:t>
      </w:r>
      <w:r w:rsidRPr="00E076CE">
        <w:rPr>
          <w:rFonts w:ascii="Calibri" w:hAnsi="Calibri" w:cs="Calibri"/>
          <w:sz w:val="28"/>
          <w:szCs w:val="28"/>
        </w:rPr>
        <w:t>"In het begin, bij de schepping,</w:t>
      </w:r>
      <w:r w:rsidR="0021105F" w:rsidRPr="00E076CE">
        <w:rPr>
          <w:rFonts w:ascii="Calibri" w:hAnsi="Calibri" w:cs="Calibri"/>
          <w:sz w:val="28"/>
          <w:szCs w:val="28"/>
        </w:rPr>
        <w:t xml:space="preserve"> </w:t>
      </w:r>
      <w:r w:rsidRPr="00E076CE">
        <w:rPr>
          <w:rFonts w:ascii="Calibri" w:hAnsi="Calibri" w:cs="Calibri"/>
          <w:sz w:val="28"/>
          <w:szCs w:val="28"/>
        </w:rPr>
        <w:t>heeft God de mens als man en vrouw gemaakt.</w:t>
      </w:r>
      <w:r w:rsidR="0021105F" w:rsidRPr="00E076CE">
        <w:rPr>
          <w:rFonts w:ascii="Calibri" w:hAnsi="Calibri" w:cs="Calibri"/>
          <w:sz w:val="28"/>
          <w:szCs w:val="28"/>
        </w:rPr>
        <w:t xml:space="preserve"> </w:t>
      </w:r>
      <w:r w:rsidRPr="00E076CE">
        <w:rPr>
          <w:rFonts w:ascii="Calibri" w:hAnsi="Calibri" w:cs="Calibri"/>
          <w:sz w:val="28"/>
          <w:szCs w:val="28"/>
        </w:rPr>
        <w:t>Daarom zal de man zijn vader en moeder verlaten</w:t>
      </w:r>
      <w:r w:rsidR="0021105F" w:rsidRPr="00E076CE">
        <w:rPr>
          <w:rFonts w:ascii="Calibri" w:hAnsi="Calibri" w:cs="Calibri"/>
          <w:sz w:val="28"/>
          <w:szCs w:val="28"/>
        </w:rPr>
        <w:t xml:space="preserve"> </w:t>
      </w:r>
      <w:r w:rsidRPr="00E076CE">
        <w:rPr>
          <w:rFonts w:ascii="Calibri" w:hAnsi="Calibri" w:cs="Calibri"/>
          <w:sz w:val="28"/>
          <w:szCs w:val="28"/>
        </w:rPr>
        <w:t>om zich te binden aan zijn vrouw</w:t>
      </w:r>
      <w:r w:rsidR="0021105F" w:rsidRPr="00E076CE">
        <w:rPr>
          <w:rFonts w:ascii="Calibri" w:hAnsi="Calibri" w:cs="Calibri"/>
          <w:sz w:val="28"/>
          <w:szCs w:val="28"/>
        </w:rPr>
        <w:t xml:space="preserve"> </w:t>
      </w:r>
      <w:r w:rsidRPr="00E076CE">
        <w:rPr>
          <w:rFonts w:ascii="Calibri" w:hAnsi="Calibri" w:cs="Calibri"/>
          <w:sz w:val="28"/>
          <w:szCs w:val="28"/>
        </w:rPr>
        <w:t>en deze twee zullen één vlees worden.</w:t>
      </w:r>
      <w:r w:rsidR="0021105F" w:rsidRPr="00E076CE">
        <w:rPr>
          <w:rFonts w:ascii="Calibri" w:hAnsi="Calibri" w:cs="Calibri"/>
          <w:sz w:val="28"/>
          <w:szCs w:val="28"/>
        </w:rPr>
        <w:t xml:space="preserve"> </w:t>
      </w:r>
      <w:r w:rsidRPr="00E076CE">
        <w:rPr>
          <w:rFonts w:ascii="Calibri" w:hAnsi="Calibri" w:cs="Calibri"/>
          <w:sz w:val="28"/>
          <w:szCs w:val="28"/>
        </w:rPr>
        <w:t>Zo zijn zij dus niet langer twee,</w:t>
      </w:r>
      <w:r w:rsidR="0021105F" w:rsidRPr="00E076CE">
        <w:rPr>
          <w:rFonts w:ascii="Calibri" w:hAnsi="Calibri" w:cs="Calibri"/>
          <w:sz w:val="28"/>
          <w:szCs w:val="28"/>
        </w:rPr>
        <w:t xml:space="preserve"> </w:t>
      </w:r>
      <w:r w:rsidRPr="00E076CE">
        <w:rPr>
          <w:rFonts w:ascii="Calibri" w:hAnsi="Calibri" w:cs="Calibri"/>
          <w:sz w:val="28"/>
          <w:szCs w:val="28"/>
        </w:rPr>
        <w:t>één vlees als zij geworden zijn.</w:t>
      </w:r>
      <w:r w:rsidR="0021105F" w:rsidRPr="00E076CE">
        <w:rPr>
          <w:rFonts w:ascii="Calibri" w:hAnsi="Calibri" w:cs="Calibri"/>
          <w:sz w:val="28"/>
          <w:szCs w:val="28"/>
        </w:rPr>
        <w:t xml:space="preserve"> </w:t>
      </w:r>
      <w:r w:rsidRPr="00E076CE">
        <w:rPr>
          <w:rFonts w:ascii="Calibri" w:hAnsi="Calibri" w:cs="Calibri"/>
          <w:sz w:val="28"/>
          <w:szCs w:val="28"/>
        </w:rPr>
        <w:t>Wat God derhalve heeft verbonden,</w:t>
      </w:r>
      <w:r w:rsidR="0021105F" w:rsidRPr="00E076CE">
        <w:rPr>
          <w:rFonts w:ascii="Calibri" w:hAnsi="Calibri" w:cs="Calibri"/>
          <w:sz w:val="28"/>
          <w:szCs w:val="28"/>
        </w:rPr>
        <w:t xml:space="preserve"> </w:t>
      </w:r>
      <w:r w:rsidRPr="00E076CE">
        <w:rPr>
          <w:rFonts w:ascii="Calibri" w:hAnsi="Calibri" w:cs="Calibri"/>
          <w:sz w:val="28"/>
          <w:szCs w:val="28"/>
        </w:rPr>
        <w:t>mag een mens niet scheiden."</w:t>
      </w:r>
      <w:r w:rsidR="0021105F" w:rsidRPr="00E076CE">
        <w:rPr>
          <w:rFonts w:ascii="Calibri" w:hAnsi="Calibri" w:cs="Calibri"/>
          <w:sz w:val="28"/>
          <w:szCs w:val="28"/>
        </w:rPr>
        <w:t xml:space="preserve"> Woord van de</w:t>
      </w:r>
      <w:r w:rsidRPr="00E076CE">
        <w:rPr>
          <w:rFonts w:ascii="Calibri" w:hAnsi="Calibri" w:cs="Calibri"/>
          <w:sz w:val="28"/>
          <w:szCs w:val="28"/>
        </w:rPr>
        <w:t xml:space="preserve"> Heer.</w:t>
      </w:r>
      <w:r w:rsidR="0021105F" w:rsidRPr="00E076CE">
        <w:rPr>
          <w:rFonts w:ascii="Calibri" w:hAnsi="Calibri" w:cs="Calibri"/>
          <w:sz w:val="28"/>
          <w:szCs w:val="28"/>
        </w:rPr>
        <w:t xml:space="preserve"> </w:t>
      </w:r>
      <w:r w:rsidRPr="00E076CE">
        <w:rPr>
          <w:rFonts w:ascii="Calibri" w:hAnsi="Calibri" w:cs="Calibri"/>
          <w:b/>
          <w:bCs/>
          <w:sz w:val="28"/>
          <w:szCs w:val="28"/>
        </w:rPr>
        <w:t>Wij danken God.</w:t>
      </w:r>
    </w:p>
    <w:p w14:paraId="202E73B5" w14:textId="77777777" w:rsidR="00F40305" w:rsidRPr="00E076CE" w:rsidRDefault="00F40305" w:rsidP="00043779">
      <w:pPr>
        <w:jc w:val="both"/>
        <w:rPr>
          <w:rFonts w:ascii="Calibri" w:hAnsi="Calibri" w:cs="Calibri"/>
          <w:sz w:val="28"/>
          <w:szCs w:val="28"/>
        </w:rPr>
      </w:pPr>
    </w:p>
    <w:p w14:paraId="350E85D5" w14:textId="13952B5D" w:rsidR="00F40305" w:rsidRPr="00E076CE" w:rsidRDefault="0021105F" w:rsidP="0021105F">
      <w:pPr>
        <w:rPr>
          <w:rFonts w:ascii="Calibri" w:hAnsi="Calibri" w:cs="Calibri"/>
          <w:sz w:val="28"/>
          <w:szCs w:val="28"/>
        </w:rPr>
      </w:pPr>
      <w:r w:rsidRPr="00E65750">
        <w:rPr>
          <w:rFonts w:ascii="Calibri" w:hAnsi="Calibri" w:cs="Calibri"/>
          <w:b/>
          <w:bCs/>
          <w:sz w:val="28"/>
          <w:szCs w:val="28"/>
        </w:rPr>
        <w:t xml:space="preserve">3 </w:t>
      </w:r>
      <w:r w:rsidR="00F40305" w:rsidRPr="00E076CE">
        <w:rPr>
          <w:rFonts w:ascii="Calibri" w:hAnsi="Calibri" w:cs="Calibri"/>
          <w:sz w:val="28"/>
          <w:szCs w:val="28"/>
        </w:rPr>
        <w:t>Uit het heilig evangelie van onze Heer Jezus Christus volgens Johannes</w:t>
      </w:r>
      <w:r w:rsidRPr="00E076CE">
        <w:rPr>
          <w:rFonts w:ascii="Calibri" w:hAnsi="Calibri" w:cs="Calibri"/>
          <w:sz w:val="28"/>
          <w:szCs w:val="28"/>
        </w:rPr>
        <w:t xml:space="preserve">  </w:t>
      </w:r>
      <w:r w:rsidR="00FC198B" w:rsidRPr="00E076CE">
        <w:rPr>
          <w:rFonts w:ascii="Calibri" w:hAnsi="Calibri" w:cs="Calibri"/>
          <w:sz w:val="28"/>
          <w:szCs w:val="28"/>
        </w:rPr>
        <w:t xml:space="preserve"> </w:t>
      </w:r>
      <w:r w:rsidRPr="00E076CE">
        <w:rPr>
          <w:rFonts w:ascii="Calibri" w:hAnsi="Calibri" w:cs="Calibri"/>
          <w:sz w:val="28"/>
          <w:szCs w:val="28"/>
        </w:rPr>
        <w:tab/>
      </w:r>
      <w:r w:rsidR="00F40305" w:rsidRPr="00E076CE">
        <w:rPr>
          <w:rFonts w:ascii="Calibri" w:hAnsi="Calibri" w:cs="Calibri"/>
          <w:sz w:val="28"/>
          <w:szCs w:val="28"/>
        </w:rPr>
        <w:t>2, 1-11</w:t>
      </w:r>
    </w:p>
    <w:p w14:paraId="09310FC8" w14:textId="77777777" w:rsidR="00F40305" w:rsidRPr="00E076CE" w:rsidRDefault="00F40305" w:rsidP="00043779">
      <w:pPr>
        <w:jc w:val="both"/>
        <w:rPr>
          <w:rFonts w:ascii="Calibri" w:hAnsi="Calibri" w:cs="Calibri"/>
          <w:b/>
          <w:bCs/>
          <w:sz w:val="28"/>
          <w:szCs w:val="28"/>
        </w:rPr>
      </w:pPr>
      <w:r w:rsidRPr="00E076CE">
        <w:rPr>
          <w:rFonts w:ascii="Calibri" w:hAnsi="Calibri" w:cs="Calibri"/>
          <w:b/>
          <w:bCs/>
          <w:sz w:val="28"/>
          <w:szCs w:val="28"/>
        </w:rPr>
        <w:t>Lof zij U, Christus.</w:t>
      </w:r>
    </w:p>
    <w:p w14:paraId="199BF90D" w14:textId="0870320B" w:rsidR="00F40305" w:rsidRPr="00E076CE" w:rsidRDefault="00F40305" w:rsidP="00043779">
      <w:pPr>
        <w:jc w:val="both"/>
        <w:rPr>
          <w:rFonts w:ascii="Calibri" w:hAnsi="Calibri" w:cs="Calibri"/>
          <w:b/>
          <w:bCs/>
          <w:sz w:val="28"/>
          <w:szCs w:val="28"/>
        </w:rPr>
      </w:pPr>
      <w:r w:rsidRPr="00E076CE">
        <w:rPr>
          <w:rFonts w:ascii="Calibri" w:hAnsi="Calibri" w:cs="Calibri"/>
          <w:sz w:val="28"/>
          <w:szCs w:val="28"/>
        </w:rPr>
        <w:t>In die tijd was er, op de derde dag,</w:t>
      </w:r>
      <w:r w:rsidR="0021105F" w:rsidRPr="00E076CE">
        <w:rPr>
          <w:rFonts w:ascii="Calibri" w:hAnsi="Calibri" w:cs="Calibri"/>
          <w:sz w:val="28"/>
          <w:szCs w:val="28"/>
        </w:rPr>
        <w:t xml:space="preserve"> </w:t>
      </w:r>
      <w:r w:rsidRPr="00E076CE">
        <w:rPr>
          <w:rFonts w:ascii="Calibri" w:hAnsi="Calibri" w:cs="Calibri"/>
          <w:sz w:val="28"/>
          <w:szCs w:val="28"/>
        </w:rPr>
        <w:t xml:space="preserve">een bruiloft te </w:t>
      </w:r>
      <w:proofErr w:type="spellStart"/>
      <w:r w:rsidRPr="00E076CE">
        <w:rPr>
          <w:rFonts w:ascii="Calibri" w:hAnsi="Calibri" w:cs="Calibri"/>
          <w:sz w:val="28"/>
          <w:szCs w:val="28"/>
        </w:rPr>
        <w:t>Kana</w:t>
      </w:r>
      <w:proofErr w:type="spellEnd"/>
      <w:r w:rsidRPr="00E076CE">
        <w:rPr>
          <w:rFonts w:ascii="Calibri" w:hAnsi="Calibri" w:cs="Calibri"/>
          <w:sz w:val="28"/>
          <w:szCs w:val="28"/>
        </w:rPr>
        <w:t xml:space="preserve"> in Galilea,</w:t>
      </w:r>
      <w:r w:rsidR="0021105F" w:rsidRPr="00E076CE">
        <w:rPr>
          <w:rFonts w:ascii="Calibri" w:hAnsi="Calibri" w:cs="Calibri"/>
          <w:sz w:val="28"/>
          <w:szCs w:val="28"/>
        </w:rPr>
        <w:t xml:space="preserve"> </w:t>
      </w:r>
      <w:r w:rsidRPr="00E076CE">
        <w:rPr>
          <w:rFonts w:ascii="Calibri" w:hAnsi="Calibri" w:cs="Calibri"/>
          <w:sz w:val="28"/>
          <w:szCs w:val="28"/>
        </w:rPr>
        <w:t>waarbij de moeder van Jezus aanwezig was.</w:t>
      </w:r>
      <w:r w:rsidR="0021105F" w:rsidRPr="00E076CE">
        <w:rPr>
          <w:rFonts w:ascii="Calibri" w:hAnsi="Calibri" w:cs="Calibri"/>
          <w:sz w:val="28"/>
          <w:szCs w:val="28"/>
        </w:rPr>
        <w:t xml:space="preserve"> </w:t>
      </w:r>
      <w:r w:rsidRPr="00E076CE">
        <w:rPr>
          <w:rFonts w:ascii="Calibri" w:hAnsi="Calibri" w:cs="Calibri"/>
          <w:sz w:val="28"/>
          <w:szCs w:val="28"/>
        </w:rPr>
        <w:t>Jezus en zijn leerlingen</w:t>
      </w:r>
      <w:r w:rsidR="0021105F" w:rsidRPr="00E076CE">
        <w:rPr>
          <w:rFonts w:ascii="Calibri" w:hAnsi="Calibri" w:cs="Calibri"/>
          <w:sz w:val="28"/>
          <w:szCs w:val="28"/>
        </w:rPr>
        <w:t xml:space="preserve"> </w:t>
      </w:r>
      <w:r w:rsidRPr="00E076CE">
        <w:rPr>
          <w:rFonts w:ascii="Calibri" w:hAnsi="Calibri" w:cs="Calibri"/>
          <w:sz w:val="28"/>
          <w:szCs w:val="28"/>
        </w:rPr>
        <w:t>waren eveneens op die bruiloft genodigd.</w:t>
      </w:r>
      <w:r w:rsidR="0021105F" w:rsidRPr="00E076CE">
        <w:rPr>
          <w:rFonts w:ascii="Calibri" w:hAnsi="Calibri" w:cs="Calibri"/>
          <w:sz w:val="28"/>
          <w:szCs w:val="28"/>
        </w:rPr>
        <w:t xml:space="preserve"> </w:t>
      </w:r>
      <w:r w:rsidRPr="00E076CE">
        <w:rPr>
          <w:rFonts w:ascii="Calibri" w:hAnsi="Calibri" w:cs="Calibri"/>
          <w:sz w:val="28"/>
          <w:szCs w:val="28"/>
        </w:rPr>
        <w:t>Toen de wijn opraakte</w:t>
      </w:r>
      <w:r w:rsidR="0021105F" w:rsidRPr="00E076CE">
        <w:rPr>
          <w:rFonts w:ascii="Calibri" w:hAnsi="Calibri" w:cs="Calibri"/>
          <w:sz w:val="28"/>
          <w:szCs w:val="28"/>
        </w:rPr>
        <w:t xml:space="preserve"> </w:t>
      </w:r>
      <w:r w:rsidRPr="00E076CE">
        <w:rPr>
          <w:rFonts w:ascii="Calibri" w:hAnsi="Calibri" w:cs="Calibri"/>
          <w:sz w:val="28"/>
          <w:szCs w:val="28"/>
        </w:rPr>
        <w:t>zei de moeder van Jezus tot Hem:</w:t>
      </w:r>
      <w:r w:rsidR="0021105F" w:rsidRPr="00E076CE">
        <w:rPr>
          <w:rFonts w:ascii="Calibri" w:hAnsi="Calibri" w:cs="Calibri"/>
          <w:sz w:val="28"/>
          <w:szCs w:val="28"/>
        </w:rPr>
        <w:t xml:space="preserve"> </w:t>
      </w:r>
      <w:r w:rsidRPr="00E076CE">
        <w:rPr>
          <w:rFonts w:ascii="Calibri" w:hAnsi="Calibri" w:cs="Calibri"/>
          <w:sz w:val="28"/>
          <w:szCs w:val="28"/>
        </w:rPr>
        <w:t>"Ze hebben geen wijn meer."</w:t>
      </w:r>
      <w:r w:rsidR="0021105F" w:rsidRPr="00E076CE">
        <w:rPr>
          <w:rFonts w:ascii="Calibri" w:hAnsi="Calibri" w:cs="Calibri"/>
          <w:sz w:val="28"/>
          <w:szCs w:val="28"/>
        </w:rPr>
        <w:t xml:space="preserve"> </w:t>
      </w:r>
      <w:r w:rsidRPr="00E076CE">
        <w:rPr>
          <w:rFonts w:ascii="Calibri" w:hAnsi="Calibri" w:cs="Calibri"/>
          <w:sz w:val="28"/>
          <w:szCs w:val="28"/>
        </w:rPr>
        <w:t>Jezus zei tot haar:</w:t>
      </w:r>
      <w:r w:rsidR="0021105F" w:rsidRPr="00E076CE">
        <w:rPr>
          <w:rFonts w:ascii="Calibri" w:hAnsi="Calibri" w:cs="Calibri"/>
          <w:sz w:val="28"/>
          <w:szCs w:val="28"/>
        </w:rPr>
        <w:t xml:space="preserve"> </w:t>
      </w:r>
      <w:r w:rsidRPr="00E076CE">
        <w:rPr>
          <w:rFonts w:ascii="Calibri" w:hAnsi="Calibri" w:cs="Calibri"/>
          <w:sz w:val="28"/>
          <w:szCs w:val="28"/>
        </w:rPr>
        <w:t>"Vrouw, is dat soms uw zaak?</w:t>
      </w:r>
      <w:r w:rsidR="0021105F" w:rsidRPr="00E076CE">
        <w:rPr>
          <w:rFonts w:ascii="Calibri" w:hAnsi="Calibri" w:cs="Calibri"/>
          <w:sz w:val="28"/>
          <w:szCs w:val="28"/>
        </w:rPr>
        <w:t xml:space="preserve"> </w:t>
      </w:r>
      <w:r w:rsidRPr="00E076CE">
        <w:rPr>
          <w:rFonts w:ascii="Calibri" w:hAnsi="Calibri" w:cs="Calibri"/>
          <w:sz w:val="28"/>
          <w:szCs w:val="28"/>
        </w:rPr>
        <w:t>Nog is mijn uur niet gekomen."</w:t>
      </w:r>
      <w:r w:rsidR="0021105F" w:rsidRPr="00E076CE">
        <w:rPr>
          <w:rFonts w:ascii="Calibri" w:hAnsi="Calibri" w:cs="Calibri"/>
          <w:sz w:val="28"/>
          <w:szCs w:val="28"/>
        </w:rPr>
        <w:t xml:space="preserve"> </w:t>
      </w:r>
      <w:r w:rsidRPr="00E076CE">
        <w:rPr>
          <w:rFonts w:ascii="Calibri" w:hAnsi="Calibri" w:cs="Calibri"/>
          <w:sz w:val="28"/>
          <w:szCs w:val="28"/>
        </w:rPr>
        <w:t>Zijn moeder sprak tot de bedienden:</w:t>
      </w:r>
      <w:r w:rsidR="0021105F" w:rsidRPr="00E076CE">
        <w:rPr>
          <w:rFonts w:ascii="Calibri" w:hAnsi="Calibri" w:cs="Calibri"/>
          <w:sz w:val="28"/>
          <w:szCs w:val="28"/>
        </w:rPr>
        <w:t xml:space="preserve"> </w:t>
      </w:r>
      <w:r w:rsidRPr="00E076CE">
        <w:rPr>
          <w:rFonts w:ascii="Calibri" w:hAnsi="Calibri" w:cs="Calibri"/>
          <w:sz w:val="28"/>
          <w:szCs w:val="28"/>
        </w:rPr>
        <w:t>"Doet maar wat Hij u zeggen zal."</w:t>
      </w:r>
      <w:r w:rsidR="0021105F" w:rsidRPr="00E076CE">
        <w:rPr>
          <w:rFonts w:ascii="Calibri" w:hAnsi="Calibri" w:cs="Calibri"/>
          <w:sz w:val="28"/>
          <w:szCs w:val="28"/>
        </w:rPr>
        <w:t xml:space="preserve"> </w:t>
      </w:r>
      <w:r w:rsidRPr="00E076CE">
        <w:rPr>
          <w:rFonts w:ascii="Calibri" w:hAnsi="Calibri" w:cs="Calibri"/>
          <w:sz w:val="28"/>
          <w:szCs w:val="28"/>
        </w:rPr>
        <w:t>Nu stonden daar volgens het reinigingsgebruik van de joden</w:t>
      </w:r>
      <w:r w:rsidR="0021105F" w:rsidRPr="00E076CE">
        <w:rPr>
          <w:rFonts w:ascii="Calibri" w:hAnsi="Calibri" w:cs="Calibri"/>
          <w:sz w:val="28"/>
          <w:szCs w:val="28"/>
        </w:rPr>
        <w:t xml:space="preserve"> </w:t>
      </w:r>
      <w:r w:rsidRPr="00E076CE">
        <w:rPr>
          <w:rFonts w:ascii="Calibri" w:hAnsi="Calibri" w:cs="Calibri"/>
          <w:sz w:val="28"/>
          <w:szCs w:val="28"/>
        </w:rPr>
        <w:t>zes stenen kruiken,</w:t>
      </w:r>
      <w:r w:rsidR="0021105F" w:rsidRPr="00E076CE">
        <w:rPr>
          <w:rFonts w:ascii="Calibri" w:hAnsi="Calibri" w:cs="Calibri"/>
          <w:sz w:val="28"/>
          <w:szCs w:val="28"/>
        </w:rPr>
        <w:t xml:space="preserve"> </w:t>
      </w:r>
      <w:r w:rsidRPr="00E076CE">
        <w:rPr>
          <w:rFonts w:ascii="Calibri" w:hAnsi="Calibri" w:cs="Calibri"/>
          <w:sz w:val="28"/>
          <w:szCs w:val="28"/>
        </w:rPr>
        <w:t xml:space="preserve">elk met een inhoud van twee of drie </w:t>
      </w:r>
      <w:proofErr w:type="spellStart"/>
      <w:r w:rsidRPr="00E076CE">
        <w:rPr>
          <w:rFonts w:ascii="Calibri" w:hAnsi="Calibri" w:cs="Calibri"/>
          <w:sz w:val="28"/>
          <w:szCs w:val="28"/>
        </w:rPr>
        <w:t>metreten</w:t>
      </w:r>
      <w:proofErr w:type="spellEnd"/>
      <w:r w:rsidRPr="00E076CE">
        <w:rPr>
          <w:rFonts w:ascii="Calibri" w:hAnsi="Calibri" w:cs="Calibri"/>
          <w:sz w:val="28"/>
          <w:szCs w:val="28"/>
        </w:rPr>
        <w:t>.</w:t>
      </w:r>
      <w:r w:rsidR="0021105F" w:rsidRPr="00E076CE">
        <w:rPr>
          <w:rFonts w:ascii="Calibri" w:hAnsi="Calibri" w:cs="Calibri"/>
          <w:sz w:val="28"/>
          <w:szCs w:val="28"/>
        </w:rPr>
        <w:t xml:space="preserve"> </w:t>
      </w:r>
      <w:r w:rsidRPr="00E076CE">
        <w:rPr>
          <w:rFonts w:ascii="Calibri" w:hAnsi="Calibri" w:cs="Calibri"/>
          <w:sz w:val="28"/>
          <w:szCs w:val="28"/>
        </w:rPr>
        <w:t>Jezus zei hun:</w:t>
      </w:r>
      <w:r w:rsidR="0021105F" w:rsidRPr="00E076CE">
        <w:rPr>
          <w:rFonts w:ascii="Calibri" w:hAnsi="Calibri" w:cs="Calibri"/>
          <w:sz w:val="28"/>
          <w:szCs w:val="28"/>
        </w:rPr>
        <w:t xml:space="preserve"> </w:t>
      </w:r>
      <w:r w:rsidRPr="00E076CE">
        <w:rPr>
          <w:rFonts w:ascii="Calibri" w:hAnsi="Calibri" w:cs="Calibri"/>
          <w:sz w:val="28"/>
          <w:szCs w:val="28"/>
        </w:rPr>
        <w:t>"Doet die kruiken vol water."</w:t>
      </w:r>
      <w:r w:rsidR="0021105F" w:rsidRPr="00E076CE">
        <w:rPr>
          <w:rFonts w:ascii="Calibri" w:hAnsi="Calibri" w:cs="Calibri"/>
          <w:sz w:val="28"/>
          <w:szCs w:val="28"/>
        </w:rPr>
        <w:t xml:space="preserve"> </w:t>
      </w:r>
      <w:r w:rsidRPr="00E076CE">
        <w:rPr>
          <w:rFonts w:ascii="Calibri" w:hAnsi="Calibri" w:cs="Calibri"/>
          <w:sz w:val="28"/>
          <w:szCs w:val="28"/>
        </w:rPr>
        <w:t>Zij vulden ze tot bovenaan toe.</w:t>
      </w:r>
      <w:r w:rsidR="0021105F" w:rsidRPr="00E076CE">
        <w:rPr>
          <w:rFonts w:ascii="Calibri" w:hAnsi="Calibri" w:cs="Calibri"/>
          <w:sz w:val="28"/>
          <w:szCs w:val="28"/>
        </w:rPr>
        <w:t xml:space="preserve"> </w:t>
      </w:r>
      <w:r w:rsidRPr="00E076CE">
        <w:rPr>
          <w:rFonts w:ascii="Calibri" w:hAnsi="Calibri" w:cs="Calibri"/>
          <w:sz w:val="28"/>
          <w:szCs w:val="28"/>
        </w:rPr>
        <w:t>Daarop zei Hij hun:</w:t>
      </w:r>
      <w:r w:rsidR="0021105F" w:rsidRPr="00E076CE">
        <w:rPr>
          <w:rFonts w:ascii="Calibri" w:hAnsi="Calibri" w:cs="Calibri"/>
          <w:sz w:val="28"/>
          <w:szCs w:val="28"/>
        </w:rPr>
        <w:t xml:space="preserve"> </w:t>
      </w:r>
      <w:r w:rsidRPr="00E076CE">
        <w:rPr>
          <w:rFonts w:ascii="Calibri" w:hAnsi="Calibri" w:cs="Calibri"/>
          <w:sz w:val="28"/>
          <w:szCs w:val="28"/>
        </w:rPr>
        <w:t>"Schept er nu wat uit</w:t>
      </w:r>
      <w:r w:rsidR="0021105F" w:rsidRPr="00E076CE">
        <w:rPr>
          <w:rFonts w:ascii="Calibri" w:hAnsi="Calibri" w:cs="Calibri"/>
          <w:sz w:val="28"/>
          <w:szCs w:val="28"/>
        </w:rPr>
        <w:t xml:space="preserve"> </w:t>
      </w:r>
      <w:r w:rsidRPr="00E076CE">
        <w:rPr>
          <w:rFonts w:ascii="Calibri" w:hAnsi="Calibri" w:cs="Calibri"/>
          <w:sz w:val="28"/>
          <w:szCs w:val="28"/>
        </w:rPr>
        <w:t>en brengt dat aan de tafelmeester."</w:t>
      </w:r>
      <w:r w:rsidR="0021105F" w:rsidRPr="00E076CE">
        <w:rPr>
          <w:rFonts w:ascii="Calibri" w:hAnsi="Calibri" w:cs="Calibri"/>
          <w:sz w:val="28"/>
          <w:szCs w:val="28"/>
        </w:rPr>
        <w:t xml:space="preserve"> </w:t>
      </w:r>
      <w:r w:rsidRPr="00E076CE">
        <w:rPr>
          <w:rFonts w:ascii="Calibri" w:hAnsi="Calibri" w:cs="Calibri"/>
          <w:sz w:val="28"/>
          <w:szCs w:val="28"/>
        </w:rPr>
        <w:t>Dat deden ze,</w:t>
      </w:r>
      <w:r w:rsidR="0021105F" w:rsidRPr="00E076CE">
        <w:rPr>
          <w:rFonts w:ascii="Calibri" w:hAnsi="Calibri" w:cs="Calibri"/>
          <w:sz w:val="28"/>
          <w:szCs w:val="28"/>
        </w:rPr>
        <w:t xml:space="preserve"> </w:t>
      </w:r>
      <w:r w:rsidRPr="00E076CE">
        <w:rPr>
          <w:rFonts w:ascii="Calibri" w:hAnsi="Calibri" w:cs="Calibri"/>
          <w:sz w:val="28"/>
          <w:szCs w:val="28"/>
        </w:rPr>
        <w:t>en zodra de tafelmeester het water proefde</w:t>
      </w:r>
      <w:r w:rsidR="0021105F" w:rsidRPr="00E076CE">
        <w:rPr>
          <w:rFonts w:ascii="Calibri" w:hAnsi="Calibri" w:cs="Calibri"/>
          <w:sz w:val="28"/>
          <w:szCs w:val="28"/>
        </w:rPr>
        <w:t xml:space="preserve"> </w:t>
      </w:r>
      <w:r w:rsidRPr="00E076CE">
        <w:rPr>
          <w:rFonts w:ascii="Calibri" w:hAnsi="Calibri" w:cs="Calibri"/>
          <w:sz w:val="28"/>
          <w:szCs w:val="28"/>
        </w:rPr>
        <w:t>dat in wijn veranderd was</w:t>
      </w:r>
      <w:r w:rsidR="0021105F" w:rsidRPr="00E076CE">
        <w:rPr>
          <w:rFonts w:ascii="Calibri" w:hAnsi="Calibri" w:cs="Calibri"/>
          <w:sz w:val="28"/>
          <w:szCs w:val="28"/>
        </w:rPr>
        <w:t xml:space="preserve"> </w:t>
      </w:r>
      <w:r w:rsidRPr="00E076CE">
        <w:rPr>
          <w:rFonts w:ascii="Calibri" w:hAnsi="Calibri" w:cs="Calibri"/>
          <w:sz w:val="28"/>
          <w:szCs w:val="28"/>
        </w:rPr>
        <w:t>- hij wist niet waar die wijn vandaan kwam,</w:t>
      </w:r>
      <w:r w:rsidR="0021105F" w:rsidRPr="00E076CE">
        <w:rPr>
          <w:rFonts w:ascii="Calibri" w:hAnsi="Calibri" w:cs="Calibri"/>
          <w:sz w:val="28"/>
          <w:szCs w:val="28"/>
        </w:rPr>
        <w:t xml:space="preserve"> </w:t>
      </w:r>
      <w:r w:rsidRPr="00E076CE">
        <w:rPr>
          <w:rFonts w:ascii="Calibri" w:hAnsi="Calibri" w:cs="Calibri"/>
          <w:sz w:val="28"/>
          <w:szCs w:val="28"/>
        </w:rPr>
        <w:t>maar de bedienden die het water geschept hadden,</w:t>
      </w:r>
      <w:r w:rsidR="0021105F" w:rsidRPr="00E076CE">
        <w:rPr>
          <w:rFonts w:ascii="Calibri" w:hAnsi="Calibri" w:cs="Calibri"/>
          <w:sz w:val="28"/>
          <w:szCs w:val="28"/>
        </w:rPr>
        <w:t xml:space="preserve"> </w:t>
      </w:r>
      <w:r w:rsidRPr="00E076CE">
        <w:rPr>
          <w:rFonts w:ascii="Calibri" w:hAnsi="Calibri" w:cs="Calibri"/>
          <w:sz w:val="28"/>
          <w:szCs w:val="28"/>
        </w:rPr>
        <w:t>wisten het wel riep hij de bruidegom en zei hem:</w:t>
      </w:r>
      <w:r w:rsidR="0021105F" w:rsidRPr="00E076CE">
        <w:rPr>
          <w:rFonts w:ascii="Calibri" w:hAnsi="Calibri" w:cs="Calibri"/>
          <w:sz w:val="28"/>
          <w:szCs w:val="28"/>
        </w:rPr>
        <w:t xml:space="preserve"> </w:t>
      </w:r>
      <w:r w:rsidRPr="00E076CE">
        <w:rPr>
          <w:rFonts w:ascii="Calibri" w:hAnsi="Calibri" w:cs="Calibri"/>
          <w:sz w:val="28"/>
          <w:szCs w:val="28"/>
        </w:rPr>
        <w:t>"Iedereen zet eerst de goede wijn voor,</w:t>
      </w:r>
      <w:r w:rsidR="0021105F" w:rsidRPr="00E076CE">
        <w:rPr>
          <w:rFonts w:ascii="Calibri" w:hAnsi="Calibri" w:cs="Calibri"/>
          <w:sz w:val="28"/>
          <w:szCs w:val="28"/>
        </w:rPr>
        <w:t xml:space="preserve"> </w:t>
      </w:r>
      <w:r w:rsidRPr="00E076CE">
        <w:rPr>
          <w:rFonts w:ascii="Calibri" w:hAnsi="Calibri" w:cs="Calibri"/>
          <w:sz w:val="28"/>
          <w:szCs w:val="28"/>
        </w:rPr>
        <w:t>en wanneer men eenmaal goed gedronken heeft, de mindere.</w:t>
      </w:r>
      <w:r w:rsidR="0021105F" w:rsidRPr="00E076CE">
        <w:rPr>
          <w:rFonts w:ascii="Calibri" w:hAnsi="Calibri" w:cs="Calibri"/>
          <w:sz w:val="28"/>
          <w:szCs w:val="28"/>
        </w:rPr>
        <w:t xml:space="preserve"> </w:t>
      </w:r>
      <w:r w:rsidRPr="00E076CE">
        <w:rPr>
          <w:rFonts w:ascii="Calibri" w:hAnsi="Calibri" w:cs="Calibri"/>
          <w:sz w:val="28"/>
          <w:szCs w:val="28"/>
        </w:rPr>
        <w:t>U hebt de goede wijn tot nu toe bewaard."</w:t>
      </w:r>
      <w:r w:rsidR="0021105F" w:rsidRPr="00E076CE">
        <w:rPr>
          <w:rFonts w:ascii="Calibri" w:hAnsi="Calibri" w:cs="Calibri"/>
          <w:sz w:val="28"/>
          <w:szCs w:val="28"/>
        </w:rPr>
        <w:t xml:space="preserve"> </w:t>
      </w:r>
      <w:r w:rsidRPr="00E076CE">
        <w:rPr>
          <w:rFonts w:ascii="Calibri" w:hAnsi="Calibri" w:cs="Calibri"/>
          <w:sz w:val="28"/>
          <w:szCs w:val="28"/>
        </w:rPr>
        <w:t xml:space="preserve">Zo maakte Jezus te </w:t>
      </w:r>
      <w:proofErr w:type="spellStart"/>
      <w:r w:rsidRPr="00E076CE">
        <w:rPr>
          <w:rFonts w:ascii="Calibri" w:hAnsi="Calibri" w:cs="Calibri"/>
          <w:sz w:val="28"/>
          <w:szCs w:val="28"/>
        </w:rPr>
        <w:t>Kana</w:t>
      </w:r>
      <w:proofErr w:type="spellEnd"/>
      <w:r w:rsidRPr="00E076CE">
        <w:rPr>
          <w:rFonts w:ascii="Calibri" w:hAnsi="Calibri" w:cs="Calibri"/>
          <w:sz w:val="28"/>
          <w:szCs w:val="28"/>
        </w:rPr>
        <w:t xml:space="preserve"> in Galilea een begin </w:t>
      </w:r>
      <w:r w:rsidRPr="00E076CE">
        <w:rPr>
          <w:rFonts w:ascii="Calibri" w:hAnsi="Calibri" w:cs="Calibri"/>
          <w:sz w:val="28"/>
          <w:szCs w:val="28"/>
        </w:rPr>
        <w:lastRenderedPageBreak/>
        <w:t>met de tekenen</w:t>
      </w:r>
      <w:r w:rsidR="0021105F" w:rsidRPr="00E076CE">
        <w:rPr>
          <w:rFonts w:ascii="Calibri" w:hAnsi="Calibri" w:cs="Calibri"/>
          <w:sz w:val="28"/>
          <w:szCs w:val="28"/>
        </w:rPr>
        <w:t xml:space="preserve"> </w:t>
      </w:r>
      <w:r w:rsidRPr="00E076CE">
        <w:rPr>
          <w:rFonts w:ascii="Calibri" w:hAnsi="Calibri" w:cs="Calibri"/>
          <w:sz w:val="28"/>
          <w:szCs w:val="28"/>
        </w:rPr>
        <w:t>en openbaarde zijn heerlijkheid.</w:t>
      </w:r>
      <w:r w:rsidR="0021105F" w:rsidRPr="00E076CE">
        <w:rPr>
          <w:rFonts w:ascii="Calibri" w:hAnsi="Calibri" w:cs="Calibri"/>
          <w:sz w:val="28"/>
          <w:szCs w:val="28"/>
        </w:rPr>
        <w:t xml:space="preserve"> </w:t>
      </w:r>
      <w:r w:rsidRPr="00E076CE">
        <w:rPr>
          <w:rFonts w:ascii="Calibri" w:hAnsi="Calibri" w:cs="Calibri"/>
          <w:sz w:val="28"/>
          <w:szCs w:val="28"/>
        </w:rPr>
        <w:t>En zijn leerlingen geloofden in Hem.</w:t>
      </w:r>
      <w:r w:rsidR="0021105F" w:rsidRPr="00E076CE">
        <w:rPr>
          <w:rFonts w:ascii="Calibri" w:hAnsi="Calibri" w:cs="Calibri"/>
          <w:sz w:val="28"/>
          <w:szCs w:val="28"/>
        </w:rPr>
        <w:t xml:space="preserve"> Woord van </w:t>
      </w:r>
      <w:r w:rsidRPr="00E076CE">
        <w:rPr>
          <w:rFonts w:ascii="Calibri" w:hAnsi="Calibri" w:cs="Calibri"/>
          <w:sz w:val="28"/>
          <w:szCs w:val="28"/>
        </w:rPr>
        <w:t>de Heer.</w:t>
      </w:r>
      <w:r w:rsidR="0021105F" w:rsidRPr="00E076CE">
        <w:rPr>
          <w:rFonts w:ascii="Calibri" w:hAnsi="Calibri" w:cs="Calibri"/>
          <w:sz w:val="28"/>
          <w:szCs w:val="28"/>
        </w:rPr>
        <w:t xml:space="preserve"> </w:t>
      </w:r>
      <w:r w:rsidRPr="00E076CE">
        <w:rPr>
          <w:rFonts w:ascii="Calibri" w:hAnsi="Calibri" w:cs="Calibri"/>
          <w:b/>
          <w:bCs/>
          <w:sz w:val="28"/>
          <w:szCs w:val="28"/>
        </w:rPr>
        <w:t>Wij danken God.</w:t>
      </w:r>
    </w:p>
    <w:p w14:paraId="4276CB6B" w14:textId="77777777" w:rsidR="00F40305" w:rsidRPr="00E076CE" w:rsidRDefault="00F40305" w:rsidP="00043779">
      <w:pPr>
        <w:jc w:val="both"/>
        <w:rPr>
          <w:rFonts w:ascii="Calibri" w:hAnsi="Calibri" w:cs="Calibri"/>
          <w:sz w:val="28"/>
          <w:szCs w:val="28"/>
        </w:rPr>
      </w:pPr>
    </w:p>
    <w:p w14:paraId="5204252B" w14:textId="5B4FBCC2" w:rsidR="00F40305" w:rsidRPr="00E076CE" w:rsidRDefault="0021105F" w:rsidP="0021105F">
      <w:pPr>
        <w:rPr>
          <w:rFonts w:ascii="Calibri" w:hAnsi="Calibri" w:cs="Calibri"/>
          <w:sz w:val="28"/>
          <w:szCs w:val="28"/>
        </w:rPr>
      </w:pPr>
      <w:r w:rsidRPr="00E65750">
        <w:rPr>
          <w:rFonts w:ascii="Calibri" w:hAnsi="Calibri" w:cs="Calibri"/>
          <w:b/>
          <w:bCs/>
          <w:sz w:val="28"/>
          <w:szCs w:val="28"/>
        </w:rPr>
        <w:t xml:space="preserve">4 </w:t>
      </w:r>
      <w:r w:rsidR="00F40305" w:rsidRPr="00E076CE">
        <w:rPr>
          <w:rFonts w:ascii="Calibri" w:hAnsi="Calibri" w:cs="Calibri"/>
          <w:sz w:val="28"/>
          <w:szCs w:val="28"/>
        </w:rPr>
        <w:t>Uit het heilig evangelie van onze Heer Jezus Christus volgens Johannes</w:t>
      </w:r>
      <w:r w:rsidRPr="00E076CE">
        <w:rPr>
          <w:rFonts w:ascii="Calibri" w:hAnsi="Calibri" w:cs="Calibri"/>
          <w:sz w:val="28"/>
          <w:szCs w:val="28"/>
        </w:rPr>
        <w:t xml:space="preserve"> </w:t>
      </w:r>
      <w:r w:rsidR="00F40305" w:rsidRPr="00E076CE">
        <w:rPr>
          <w:rFonts w:ascii="Calibri" w:hAnsi="Calibri" w:cs="Calibri"/>
          <w:sz w:val="28"/>
          <w:szCs w:val="28"/>
        </w:rPr>
        <w:t>15, 9-12</w:t>
      </w:r>
    </w:p>
    <w:p w14:paraId="0412C322" w14:textId="77777777" w:rsidR="00F40305" w:rsidRPr="00E076CE" w:rsidRDefault="00F40305" w:rsidP="00043779">
      <w:pPr>
        <w:jc w:val="both"/>
        <w:rPr>
          <w:rFonts w:ascii="Calibri" w:hAnsi="Calibri" w:cs="Calibri"/>
          <w:b/>
          <w:bCs/>
          <w:sz w:val="28"/>
          <w:szCs w:val="28"/>
        </w:rPr>
      </w:pPr>
      <w:r w:rsidRPr="00E076CE">
        <w:rPr>
          <w:rFonts w:ascii="Calibri" w:hAnsi="Calibri" w:cs="Calibri"/>
          <w:b/>
          <w:bCs/>
          <w:sz w:val="28"/>
          <w:szCs w:val="28"/>
        </w:rPr>
        <w:t>Lof zij U, Christus.</w:t>
      </w:r>
    </w:p>
    <w:p w14:paraId="40C91276" w14:textId="114CE792" w:rsidR="00F40305" w:rsidRPr="00E076CE" w:rsidRDefault="00F40305" w:rsidP="00043779">
      <w:pPr>
        <w:jc w:val="both"/>
        <w:rPr>
          <w:rFonts w:ascii="Calibri" w:hAnsi="Calibri" w:cs="Calibri"/>
          <w:b/>
          <w:bCs/>
          <w:sz w:val="28"/>
          <w:szCs w:val="28"/>
        </w:rPr>
      </w:pPr>
      <w:r w:rsidRPr="00E076CE">
        <w:rPr>
          <w:rFonts w:ascii="Calibri" w:hAnsi="Calibri" w:cs="Calibri"/>
          <w:sz w:val="28"/>
          <w:szCs w:val="28"/>
        </w:rPr>
        <w:t>In die tijd zei Jezus tot zijn leerlingen:</w:t>
      </w:r>
      <w:r w:rsidR="004A723D" w:rsidRPr="00E076CE">
        <w:rPr>
          <w:rFonts w:ascii="Calibri" w:hAnsi="Calibri" w:cs="Calibri"/>
          <w:sz w:val="28"/>
          <w:szCs w:val="28"/>
        </w:rPr>
        <w:t xml:space="preserve"> </w:t>
      </w:r>
      <w:r w:rsidRPr="00E076CE">
        <w:rPr>
          <w:rFonts w:ascii="Calibri" w:hAnsi="Calibri" w:cs="Calibri"/>
          <w:sz w:val="28"/>
          <w:szCs w:val="28"/>
        </w:rPr>
        <w:t>"Zoals de Vader Mij heeft liefgehad,</w:t>
      </w:r>
      <w:r w:rsidR="004A723D" w:rsidRPr="00E076CE">
        <w:rPr>
          <w:rFonts w:ascii="Calibri" w:hAnsi="Calibri" w:cs="Calibri"/>
          <w:sz w:val="28"/>
          <w:szCs w:val="28"/>
        </w:rPr>
        <w:t xml:space="preserve"> </w:t>
      </w:r>
      <w:r w:rsidRPr="00E076CE">
        <w:rPr>
          <w:rFonts w:ascii="Calibri" w:hAnsi="Calibri" w:cs="Calibri"/>
          <w:sz w:val="28"/>
          <w:szCs w:val="28"/>
        </w:rPr>
        <w:t>zo heb ook Ik u liefgehad.</w:t>
      </w:r>
      <w:r w:rsidR="004A723D" w:rsidRPr="00E076CE">
        <w:rPr>
          <w:rFonts w:ascii="Calibri" w:hAnsi="Calibri" w:cs="Calibri"/>
          <w:sz w:val="28"/>
          <w:szCs w:val="28"/>
        </w:rPr>
        <w:t xml:space="preserve"> </w:t>
      </w:r>
      <w:r w:rsidRPr="00E076CE">
        <w:rPr>
          <w:rFonts w:ascii="Calibri" w:hAnsi="Calibri" w:cs="Calibri"/>
          <w:sz w:val="28"/>
          <w:szCs w:val="28"/>
        </w:rPr>
        <w:t>Blijft in mijn liefde.</w:t>
      </w:r>
      <w:r w:rsidR="004A723D" w:rsidRPr="00E076CE">
        <w:rPr>
          <w:rFonts w:ascii="Calibri" w:hAnsi="Calibri" w:cs="Calibri"/>
          <w:sz w:val="28"/>
          <w:szCs w:val="28"/>
        </w:rPr>
        <w:t xml:space="preserve"> </w:t>
      </w:r>
      <w:r w:rsidRPr="00E076CE">
        <w:rPr>
          <w:rFonts w:ascii="Calibri" w:hAnsi="Calibri" w:cs="Calibri"/>
          <w:sz w:val="28"/>
          <w:szCs w:val="28"/>
        </w:rPr>
        <w:t>Als gij mijn geboden onderhoudt,</w:t>
      </w:r>
      <w:r w:rsidR="004A723D" w:rsidRPr="00E076CE">
        <w:rPr>
          <w:rFonts w:ascii="Calibri" w:hAnsi="Calibri" w:cs="Calibri"/>
          <w:sz w:val="28"/>
          <w:szCs w:val="28"/>
        </w:rPr>
        <w:t xml:space="preserve"> </w:t>
      </w:r>
      <w:r w:rsidRPr="00E076CE">
        <w:rPr>
          <w:rFonts w:ascii="Calibri" w:hAnsi="Calibri" w:cs="Calibri"/>
          <w:sz w:val="28"/>
          <w:szCs w:val="28"/>
        </w:rPr>
        <w:t>zult gij in mijn liefde blijven,</w:t>
      </w:r>
      <w:r w:rsidR="004A723D" w:rsidRPr="00E076CE">
        <w:rPr>
          <w:rFonts w:ascii="Calibri" w:hAnsi="Calibri" w:cs="Calibri"/>
          <w:sz w:val="28"/>
          <w:szCs w:val="28"/>
        </w:rPr>
        <w:t xml:space="preserve"> </w:t>
      </w:r>
      <w:r w:rsidRPr="00E076CE">
        <w:rPr>
          <w:rFonts w:ascii="Calibri" w:hAnsi="Calibri" w:cs="Calibri"/>
          <w:sz w:val="28"/>
          <w:szCs w:val="28"/>
        </w:rPr>
        <w:t>gelijk Ik, die de geboden van mijn Vader heb onderhouden,</w:t>
      </w:r>
      <w:r w:rsidR="004A723D" w:rsidRPr="00E076CE">
        <w:rPr>
          <w:rFonts w:ascii="Calibri" w:hAnsi="Calibri" w:cs="Calibri"/>
          <w:sz w:val="28"/>
          <w:szCs w:val="28"/>
        </w:rPr>
        <w:t xml:space="preserve"> </w:t>
      </w:r>
      <w:r w:rsidRPr="00E076CE">
        <w:rPr>
          <w:rFonts w:ascii="Calibri" w:hAnsi="Calibri" w:cs="Calibri"/>
          <w:sz w:val="28"/>
          <w:szCs w:val="28"/>
        </w:rPr>
        <w:t>in zijn liefde blijf.</w:t>
      </w:r>
      <w:r w:rsidR="004A723D" w:rsidRPr="00E076CE">
        <w:rPr>
          <w:rFonts w:ascii="Calibri" w:hAnsi="Calibri" w:cs="Calibri"/>
          <w:sz w:val="28"/>
          <w:szCs w:val="28"/>
        </w:rPr>
        <w:t xml:space="preserve"> </w:t>
      </w:r>
      <w:r w:rsidRPr="00E076CE">
        <w:rPr>
          <w:rFonts w:ascii="Calibri" w:hAnsi="Calibri" w:cs="Calibri"/>
          <w:sz w:val="28"/>
          <w:szCs w:val="28"/>
        </w:rPr>
        <w:t>Dit zeg Ik u,</w:t>
      </w:r>
      <w:r w:rsidR="004A723D" w:rsidRPr="00E076CE">
        <w:rPr>
          <w:rFonts w:ascii="Calibri" w:hAnsi="Calibri" w:cs="Calibri"/>
          <w:sz w:val="28"/>
          <w:szCs w:val="28"/>
        </w:rPr>
        <w:t xml:space="preserve"> </w:t>
      </w:r>
      <w:r w:rsidRPr="00E076CE">
        <w:rPr>
          <w:rFonts w:ascii="Calibri" w:hAnsi="Calibri" w:cs="Calibri"/>
          <w:sz w:val="28"/>
          <w:szCs w:val="28"/>
        </w:rPr>
        <w:t>opdat mijn vreugde in u moge zijn</w:t>
      </w:r>
      <w:r w:rsidR="004A723D" w:rsidRPr="00E076CE">
        <w:rPr>
          <w:rFonts w:ascii="Calibri" w:hAnsi="Calibri" w:cs="Calibri"/>
          <w:sz w:val="28"/>
          <w:szCs w:val="28"/>
        </w:rPr>
        <w:t xml:space="preserve"> </w:t>
      </w:r>
      <w:r w:rsidRPr="00E076CE">
        <w:rPr>
          <w:rFonts w:ascii="Calibri" w:hAnsi="Calibri" w:cs="Calibri"/>
          <w:sz w:val="28"/>
          <w:szCs w:val="28"/>
        </w:rPr>
        <w:t>en uw vreugde volkomen moge worden.</w:t>
      </w:r>
      <w:r w:rsidR="004A723D" w:rsidRPr="00E076CE">
        <w:rPr>
          <w:rFonts w:ascii="Calibri" w:hAnsi="Calibri" w:cs="Calibri"/>
          <w:sz w:val="28"/>
          <w:szCs w:val="28"/>
        </w:rPr>
        <w:t xml:space="preserve"> </w:t>
      </w:r>
      <w:r w:rsidRPr="00E076CE">
        <w:rPr>
          <w:rFonts w:ascii="Calibri" w:hAnsi="Calibri" w:cs="Calibri"/>
          <w:sz w:val="28"/>
          <w:szCs w:val="28"/>
        </w:rPr>
        <w:t>Dit is mijn gebod,</w:t>
      </w:r>
      <w:r w:rsidR="004A723D" w:rsidRPr="00E076CE">
        <w:rPr>
          <w:rFonts w:ascii="Calibri" w:hAnsi="Calibri" w:cs="Calibri"/>
          <w:sz w:val="28"/>
          <w:szCs w:val="28"/>
        </w:rPr>
        <w:t xml:space="preserve"> </w:t>
      </w:r>
      <w:r w:rsidRPr="00E076CE">
        <w:rPr>
          <w:rFonts w:ascii="Calibri" w:hAnsi="Calibri" w:cs="Calibri"/>
          <w:sz w:val="28"/>
          <w:szCs w:val="28"/>
        </w:rPr>
        <w:t>dat gij elkaar liefhebt, zoals Ik u heb liefgehad."</w:t>
      </w:r>
      <w:r w:rsidR="004A723D" w:rsidRPr="00E076CE">
        <w:rPr>
          <w:rFonts w:ascii="Calibri" w:hAnsi="Calibri" w:cs="Calibri"/>
          <w:sz w:val="28"/>
          <w:szCs w:val="28"/>
        </w:rPr>
        <w:t xml:space="preserve"> Woord van </w:t>
      </w:r>
      <w:r w:rsidRPr="00E076CE">
        <w:rPr>
          <w:rFonts w:ascii="Calibri" w:hAnsi="Calibri" w:cs="Calibri"/>
          <w:sz w:val="28"/>
          <w:szCs w:val="28"/>
        </w:rPr>
        <w:t>de Heer.</w:t>
      </w:r>
      <w:r w:rsidR="004A723D" w:rsidRPr="00E076CE">
        <w:rPr>
          <w:rFonts w:ascii="Calibri" w:hAnsi="Calibri" w:cs="Calibri"/>
          <w:sz w:val="28"/>
          <w:szCs w:val="28"/>
        </w:rPr>
        <w:t xml:space="preserve"> </w:t>
      </w:r>
      <w:r w:rsidRPr="00E076CE">
        <w:rPr>
          <w:rFonts w:ascii="Calibri" w:hAnsi="Calibri" w:cs="Calibri"/>
          <w:b/>
          <w:bCs/>
          <w:sz w:val="28"/>
          <w:szCs w:val="28"/>
        </w:rPr>
        <w:t>Wij danken God.</w:t>
      </w:r>
    </w:p>
    <w:p w14:paraId="375C6C72" w14:textId="77777777" w:rsidR="004A723D" w:rsidRPr="00E076CE" w:rsidRDefault="004A723D" w:rsidP="00043779">
      <w:pPr>
        <w:jc w:val="both"/>
        <w:rPr>
          <w:rFonts w:ascii="Calibri" w:hAnsi="Calibri" w:cs="Calibri"/>
          <w:sz w:val="28"/>
          <w:szCs w:val="28"/>
        </w:rPr>
      </w:pPr>
    </w:p>
    <w:p w14:paraId="1CD5439C" w14:textId="4308FB8D" w:rsidR="00F40305" w:rsidRPr="00E65750" w:rsidRDefault="00EA0EBB" w:rsidP="00043779">
      <w:pPr>
        <w:jc w:val="both"/>
        <w:rPr>
          <w:rFonts w:ascii="Calibri" w:hAnsi="Calibri" w:cs="Calibri"/>
          <w:b/>
          <w:bCs/>
          <w:sz w:val="28"/>
          <w:szCs w:val="28"/>
        </w:rPr>
      </w:pPr>
      <w:r>
        <w:rPr>
          <w:rFonts w:ascii="Calibri" w:hAnsi="Calibri" w:cs="Calibri"/>
          <w:b/>
          <w:bCs/>
          <w:sz w:val="28"/>
          <w:szCs w:val="28"/>
        </w:rPr>
        <w:t>HOMILIE</w:t>
      </w:r>
    </w:p>
    <w:p w14:paraId="56A3B35A" w14:textId="77777777" w:rsidR="004A723D" w:rsidRPr="00E076CE" w:rsidRDefault="004A723D" w:rsidP="00043779">
      <w:pPr>
        <w:jc w:val="both"/>
        <w:rPr>
          <w:rFonts w:ascii="Calibri" w:hAnsi="Calibri" w:cs="Calibri"/>
          <w:sz w:val="28"/>
          <w:szCs w:val="28"/>
        </w:rPr>
      </w:pPr>
    </w:p>
    <w:p w14:paraId="2DE48477" w14:textId="77777777" w:rsidR="004A723D" w:rsidRPr="00E076CE" w:rsidRDefault="00F40305" w:rsidP="00E65750">
      <w:pPr>
        <w:jc w:val="center"/>
        <w:rPr>
          <w:rFonts w:ascii="Calibri" w:hAnsi="Calibri" w:cs="Calibri"/>
          <w:b/>
          <w:bCs/>
          <w:sz w:val="28"/>
          <w:szCs w:val="28"/>
        </w:rPr>
      </w:pPr>
      <w:r w:rsidRPr="00E076CE">
        <w:rPr>
          <w:rFonts w:ascii="Calibri" w:hAnsi="Calibri" w:cs="Calibri"/>
          <w:b/>
          <w:bCs/>
          <w:sz w:val="28"/>
          <w:szCs w:val="28"/>
        </w:rPr>
        <w:t>DE HUWELIJKSVIERING</w:t>
      </w:r>
    </w:p>
    <w:p w14:paraId="1CBD2F6C" w14:textId="77777777" w:rsidR="002E23A2" w:rsidRPr="00E076CE" w:rsidRDefault="002E23A2" w:rsidP="00F40305">
      <w:pPr>
        <w:rPr>
          <w:rFonts w:ascii="Calibri" w:hAnsi="Calibri" w:cs="Calibri"/>
          <w:sz w:val="28"/>
          <w:szCs w:val="28"/>
        </w:rPr>
      </w:pPr>
    </w:p>
    <w:p w14:paraId="725B1C32" w14:textId="62E6F8C2" w:rsidR="00F40305" w:rsidRPr="00E076CE" w:rsidRDefault="00F40305" w:rsidP="004A723D">
      <w:pPr>
        <w:jc w:val="both"/>
        <w:rPr>
          <w:rFonts w:ascii="Calibri" w:hAnsi="Calibri" w:cs="Calibri"/>
          <w:sz w:val="28"/>
          <w:szCs w:val="28"/>
        </w:rPr>
      </w:pPr>
      <w:r w:rsidRPr="00E076CE">
        <w:rPr>
          <w:rFonts w:ascii="Calibri" w:hAnsi="Calibri" w:cs="Calibri"/>
          <w:sz w:val="28"/>
          <w:szCs w:val="28"/>
        </w:rPr>
        <w:t>N. en N., jullie zijn naar de kerk gekomen</w:t>
      </w:r>
      <w:r w:rsidR="004A723D" w:rsidRPr="00E076CE">
        <w:rPr>
          <w:rFonts w:ascii="Calibri" w:hAnsi="Calibri" w:cs="Calibri"/>
          <w:sz w:val="28"/>
          <w:szCs w:val="28"/>
        </w:rPr>
        <w:t xml:space="preserve"> </w:t>
      </w:r>
      <w:r w:rsidRPr="00E076CE">
        <w:rPr>
          <w:rFonts w:ascii="Calibri" w:hAnsi="Calibri" w:cs="Calibri"/>
          <w:sz w:val="28"/>
          <w:szCs w:val="28"/>
        </w:rPr>
        <w:t>om voor de hier aanwezige geloofsgemeenschap</w:t>
      </w:r>
      <w:r w:rsidR="004A723D" w:rsidRPr="00E076CE">
        <w:rPr>
          <w:rFonts w:ascii="Calibri" w:hAnsi="Calibri" w:cs="Calibri"/>
          <w:sz w:val="28"/>
          <w:szCs w:val="28"/>
        </w:rPr>
        <w:t xml:space="preserve"> </w:t>
      </w:r>
      <w:r w:rsidRPr="00E076CE">
        <w:rPr>
          <w:rFonts w:ascii="Calibri" w:hAnsi="Calibri" w:cs="Calibri"/>
          <w:sz w:val="28"/>
          <w:szCs w:val="28"/>
        </w:rPr>
        <w:t>en haar bedienaar, jullie wil om in het huwelijk te treden</w:t>
      </w:r>
      <w:r w:rsidR="004A723D" w:rsidRPr="00E076CE">
        <w:rPr>
          <w:rFonts w:ascii="Calibri" w:hAnsi="Calibri" w:cs="Calibri"/>
          <w:sz w:val="28"/>
          <w:szCs w:val="28"/>
        </w:rPr>
        <w:t xml:space="preserve"> </w:t>
      </w:r>
      <w:r w:rsidRPr="00E076CE">
        <w:rPr>
          <w:rFonts w:ascii="Calibri" w:hAnsi="Calibri" w:cs="Calibri"/>
          <w:sz w:val="28"/>
          <w:szCs w:val="28"/>
        </w:rPr>
        <w:t>te laten bezegelen door de Heer.</w:t>
      </w:r>
      <w:r w:rsidR="004A723D" w:rsidRPr="00E076CE">
        <w:rPr>
          <w:rFonts w:ascii="Calibri" w:hAnsi="Calibri" w:cs="Calibri"/>
          <w:sz w:val="28"/>
          <w:szCs w:val="28"/>
        </w:rPr>
        <w:t xml:space="preserve"> </w:t>
      </w:r>
      <w:r w:rsidRPr="00E076CE">
        <w:rPr>
          <w:rFonts w:ascii="Calibri" w:hAnsi="Calibri" w:cs="Calibri"/>
          <w:sz w:val="28"/>
          <w:szCs w:val="28"/>
        </w:rPr>
        <w:t>In het doopsel heeft Christus jullie leven al geheiligd.</w:t>
      </w:r>
      <w:r w:rsidR="004A723D" w:rsidRPr="00E076CE">
        <w:rPr>
          <w:rFonts w:ascii="Calibri" w:hAnsi="Calibri" w:cs="Calibri"/>
          <w:sz w:val="28"/>
          <w:szCs w:val="28"/>
        </w:rPr>
        <w:t xml:space="preserve"> </w:t>
      </w:r>
      <w:r w:rsidRPr="00E076CE">
        <w:rPr>
          <w:rFonts w:ascii="Calibri" w:hAnsi="Calibri" w:cs="Calibri"/>
          <w:sz w:val="28"/>
          <w:szCs w:val="28"/>
        </w:rPr>
        <w:t>Nu schenkt Hij overvloedig zijn zegen</w:t>
      </w:r>
      <w:r w:rsidR="004A723D" w:rsidRPr="00E076CE">
        <w:rPr>
          <w:rFonts w:ascii="Calibri" w:hAnsi="Calibri" w:cs="Calibri"/>
          <w:sz w:val="28"/>
          <w:szCs w:val="28"/>
        </w:rPr>
        <w:t xml:space="preserve"> </w:t>
      </w:r>
      <w:r w:rsidRPr="00E076CE">
        <w:rPr>
          <w:rFonts w:ascii="Calibri" w:hAnsi="Calibri" w:cs="Calibri"/>
          <w:sz w:val="28"/>
          <w:szCs w:val="28"/>
        </w:rPr>
        <w:t>aan jullie echtelijke liefde.</w:t>
      </w:r>
      <w:r w:rsidR="004A723D" w:rsidRPr="00E076CE">
        <w:rPr>
          <w:rFonts w:ascii="Calibri" w:hAnsi="Calibri" w:cs="Calibri"/>
          <w:sz w:val="28"/>
          <w:szCs w:val="28"/>
        </w:rPr>
        <w:t xml:space="preserve"> </w:t>
      </w:r>
      <w:r w:rsidRPr="00E076CE">
        <w:rPr>
          <w:rFonts w:ascii="Calibri" w:hAnsi="Calibri" w:cs="Calibri"/>
          <w:sz w:val="28"/>
          <w:szCs w:val="28"/>
        </w:rPr>
        <w:t>En aan de goede voornemens</w:t>
      </w:r>
      <w:r w:rsidR="00AA11EF" w:rsidRPr="00E076CE">
        <w:rPr>
          <w:rFonts w:ascii="Calibri" w:hAnsi="Calibri" w:cs="Calibri"/>
          <w:sz w:val="28"/>
          <w:szCs w:val="28"/>
        </w:rPr>
        <w:t xml:space="preserve"> </w:t>
      </w:r>
      <w:r w:rsidRPr="00E076CE">
        <w:rPr>
          <w:rFonts w:ascii="Calibri" w:hAnsi="Calibri" w:cs="Calibri"/>
          <w:sz w:val="28"/>
          <w:szCs w:val="28"/>
        </w:rPr>
        <w:t>om elkaar tot in lengte van dagen trouw te blijven</w:t>
      </w:r>
      <w:r w:rsidR="00AA11EF" w:rsidRPr="00E076CE">
        <w:rPr>
          <w:rFonts w:ascii="Calibri" w:hAnsi="Calibri" w:cs="Calibri"/>
          <w:sz w:val="28"/>
          <w:szCs w:val="28"/>
        </w:rPr>
        <w:t xml:space="preserve"> </w:t>
      </w:r>
      <w:r w:rsidRPr="00E076CE">
        <w:rPr>
          <w:rFonts w:ascii="Calibri" w:hAnsi="Calibri" w:cs="Calibri"/>
          <w:sz w:val="28"/>
          <w:szCs w:val="28"/>
        </w:rPr>
        <w:t>alsook om de andere plichten van het huwelijk te aanvaarden,</w:t>
      </w:r>
      <w:r w:rsidR="00AA11EF" w:rsidRPr="00E076CE">
        <w:rPr>
          <w:rFonts w:ascii="Calibri" w:hAnsi="Calibri" w:cs="Calibri"/>
          <w:sz w:val="28"/>
          <w:szCs w:val="28"/>
        </w:rPr>
        <w:t xml:space="preserve"> </w:t>
      </w:r>
      <w:r w:rsidRPr="00E076CE">
        <w:rPr>
          <w:rFonts w:ascii="Calibri" w:hAnsi="Calibri" w:cs="Calibri"/>
          <w:sz w:val="28"/>
          <w:szCs w:val="28"/>
        </w:rPr>
        <w:t>geeft Hij innerlijke kracht</w:t>
      </w:r>
      <w:r w:rsidR="00AA11EF" w:rsidRPr="00E076CE">
        <w:rPr>
          <w:rFonts w:ascii="Calibri" w:hAnsi="Calibri" w:cs="Calibri"/>
          <w:sz w:val="28"/>
          <w:szCs w:val="28"/>
        </w:rPr>
        <w:t xml:space="preserve"> </w:t>
      </w:r>
      <w:r w:rsidRPr="00E076CE">
        <w:rPr>
          <w:rFonts w:ascii="Calibri" w:hAnsi="Calibri" w:cs="Calibri"/>
          <w:sz w:val="28"/>
          <w:szCs w:val="28"/>
        </w:rPr>
        <w:t>door het sacrament van het huwelijk.</w:t>
      </w:r>
      <w:r w:rsidR="00EA0EBB">
        <w:rPr>
          <w:rFonts w:ascii="Calibri" w:hAnsi="Calibri" w:cs="Calibri"/>
          <w:sz w:val="28"/>
          <w:szCs w:val="28"/>
        </w:rPr>
        <w:t xml:space="preserve"> </w:t>
      </w:r>
      <w:r w:rsidRPr="00E076CE">
        <w:rPr>
          <w:rFonts w:ascii="Calibri" w:hAnsi="Calibri" w:cs="Calibri"/>
          <w:sz w:val="28"/>
          <w:szCs w:val="28"/>
        </w:rPr>
        <w:t>Daarom verzoek ik jullie</w:t>
      </w:r>
      <w:r w:rsidR="00AA11EF" w:rsidRPr="00E076CE">
        <w:rPr>
          <w:rFonts w:ascii="Calibri" w:hAnsi="Calibri" w:cs="Calibri"/>
          <w:sz w:val="28"/>
          <w:szCs w:val="28"/>
        </w:rPr>
        <w:t xml:space="preserve"> </w:t>
      </w:r>
      <w:r w:rsidRPr="00E076CE">
        <w:rPr>
          <w:rFonts w:ascii="Calibri" w:hAnsi="Calibri" w:cs="Calibri"/>
          <w:sz w:val="28"/>
          <w:szCs w:val="28"/>
        </w:rPr>
        <w:t>ten overstaan van deze kerkgemeenschap</w:t>
      </w:r>
      <w:r w:rsidR="00AA11EF" w:rsidRPr="00E076CE">
        <w:rPr>
          <w:rFonts w:ascii="Calibri" w:hAnsi="Calibri" w:cs="Calibri"/>
          <w:sz w:val="28"/>
          <w:szCs w:val="28"/>
        </w:rPr>
        <w:t xml:space="preserve"> </w:t>
      </w:r>
      <w:r w:rsidRPr="00E076CE">
        <w:rPr>
          <w:rFonts w:ascii="Calibri" w:hAnsi="Calibri" w:cs="Calibri"/>
          <w:sz w:val="28"/>
          <w:szCs w:val="28"/>
        </w:rPr>
        <w:t>van je bedoelingen te getuigen</w:t>
      </w:r>
      <w:r w:rsidR="00AA11EF" w:rsidRPr="00E076CE">
        <w:rPr>
          <w:rFonts w:ascii="Calibri" w:hAnsi="Calibri" w:cs="Calibri"/>
          <w:sz w:val="28"/>
          <w:szCs w:val="28"/>
        </w:rPr>
        <w:t xml:space="preserve"> </w:t>
      </w:r>
      <w:r w:rsidRPr="00E076CE">
        <w:rPr>
          <w:rFonts w:ascii="Calibri" w:hAnsi="Calibri" w:cs="Calibri"/>
          <w:sz w:val="28"/>
          <w:szCs w:val="28"/>
        </w:rPr>
        <w:t>en te antwoorden op de volgende vragen.</w:t>
      </w:r>
    </w:p>
    <w:p w14:paraId="0ABF2A03" w14:textId="77777777" w:rsidR="00EA0EBB" w:rsidRDefault="00EA0EBB" w:rsidP="004A723D">
      <w:pPr>
        <w:jc w:val="both"/>
        <w:rPr>
          <w:rFonts w:ascii="Calibri" w:hAnsi="Calibri" w:cs="Calibri"/>
          <w:sz w:val="28"/>
          <w:szCs w:val="28"/>
        </w:rPr>
      </w:pPr>
    </w:p>
    <w:p w14:paraId="4CBB1C6C" w14:textId="0BAAA10C" w:rsidR="00EA0EBB" w:rsidRPr="00EA0EBB" w:rsidRDefault="00EA0EBB" w:rsidP="004A723D">
      <w:pPr>
        <w:jc w:val="both"/>
        <w:rPr>
          <w:rFonts w:ascii="Calibri" w:hAnsi="Calibri" w:cs="Calibri"/>
          <w:b/>
          <w:bCs/>
          <w:sz w:val="28"/>
          <w:szCs w:val="28"/>
        </w:rPr>
      </w:pPr>
      <w:r w:rsidRPr="00EA0EBB">
        <w:rPr>
          <w:rFonts w:ascii="Calibri" w:hAnsi="Calibri" w:cs="Calibri"/>
          <w:b/>
          <w:bCs/>
          <w:sz w:val="28"/>
          <w:szCs w:val="28"/>
        </w:rPr>
        <w:t>INLEIDENDE VRAGEN</w:t>
      </w:r>
    </w:p>
    <w:p w14:paraId="17E24763" w14:textId="640B708D" w:rsidR="00F40305" w:rsidRPr="00E076CE" w:rsidRDefault="00F40305" w:rsidP="004A723D">
      <w:pPr>
        <w:jc w:val="both"/>
        <w:rPr>
          <w:rFonts w:ascii="Calibri" w:hAnsi="Calibri" w:cs="Calibri"/>
          <w:sz w:val="28"/>
          <w:szCs w:val="28"/>
        </w:rPr>
      </w:pPr>
      <w:r w:rsidRPr="00E076CE">
        <w:rPr>
          <w:rFonts w:ascii="Calibri" w:hAnsi="Calibri" w:cs="Calibri"/>
          <w:sz w:val="28"/>
          <w:szCs w:val="28"/>
        </w:rPr>
        <w:t>N. en N., jullie zijn hierheen gekomen</w:t>
      </w:r>
      <w:r w:rsidR="00AA11EF" w:rsidRPr="00E076CE">
        <w:rPr>
          <w:rFonts w:ascii="Calibri" w:hAnsi="Calibri" w:cs="Calibri"/>
          <w:sz w:val="28"/>
          <w:szCs w:val="28"/>
        </w:rPr>
        <w:t xml:space="preserve"> </w:t>
      </w:r>
      <w:r w:rsidRPr="00E076CE">
        <w:rPr>
          <w:rFonts w:ascii="Calibri" w:hAnsi="Calibri" w:cs="Calibri"/>
          <w:sz w:val="28"/>
          <w:szCs w:val="28"/>
        </w:rPr>
        <w:t>om met elkaar te trouwen.</w:t>
      </w:r>
      <w:r w:rsidR="00BC73E7" w:rsidRPr="00E076CE">
        <w:rPr>
          <w:rFonts w:ascii="Calibri" w:hAnsi="Calibri" w:cs="Calibri"/>
          <w:sz w:val="28"/>
          <w:szCs w:val="28"/>
        </w:rPr>
        <w:t xml:space="preserve"> </w:t>
      </w:r>
      <w:r w:rsidRPr="00E076CE">
        <w:rPr>
          <w:rFonts w:ascii="Calibri" w:hAnsi="Calibri" w:cs="Calibri"/>
          <w:sz w:val="28"/>
          <w:szCs w:val="28"/>
        </w:rPr>
        <w:t>Doen jullie dit uit vrije wil</w:t>
      </w:r>
      <w:r w:rsidR="00AA11EF" w:rsidRPr="00E076CE">
        <w:rPr>
          <w:rFonts w:ascii="Calibri" w:hAnsi="Calibri" w:cs="Calibri"/>
          <w:sz w:val="28"/>
          <w:szCs w:val="28"/>
        </w:rPr>
        <w:t xml:space="preserve"> </w:t>
      </w:r>
      <w:r w:rsidRPr="00E076CE">
        <w:rPr>
          <w:rFonts w:ascii="Calibri" w:hAnsi="Calibri" w:cs="Calibri"/>
          <w:sz w:val="28"/>
          <w:szCs w:val="28"/>
        </w:rPr>
        <w:t>en met de volle instemming van je hart?</w:t>
      </w:r>
    </w:p>
    <w:p w14:paraId="5471EEBC" w14:textId="77777777" w:rsidR="00F40305" w:rsidRPr="00E076CE" w:rsidRDefault="00F40305" w:rsidP="004A723D">
      <w:pPr>
        <w:jc w:val="both"/>
        <w:rPr>
          <w:rFonts w:ascii="Calibri" w:hAnsi="Calibri" w:cs="Calibri"/>
          <w:sz w:val="28"/>
          <w:szCs w:val="28"/>
        </w:rPr>
      </w:pPr>
      <w:r w:rsidRPr="00EA0EBB">
        <w:rPr>
          <w:rFonts w:ascii="Calibri" w:hAnsi="Calibri" w:cs="Calibri"/>
          <w:i/>
          <w:iCs/>
          <w:sz w:val="28"/>
          <w:szCs w:val="28"/>
        </w:rPr>
        <w:t>Bruid en bruidegom:</w:t>
      </w:r>
      <w:r w:rsidRPr="00E076CE">
        <w:rPr>
          <w:rFonts w:ascii="Calibri" w:hAnsi="Calibri" w:cs="Calibri"/>
          <w:sz w:val="28"/>
          <w:szCs w:val="28"/>
        </w:rPr>
        <w:t xml:space="preserve"> </w:t>
      </w:r>
      <w:r w:rsidRPr="00E076CE">
        <w:rPr>
          <w:rFonts w:ascii="Calibri" w:hAnsi="Calibri" w:cs="Calibri"/>
          <w:b/>
          <w:bCs/>
          <w:sz w:val="28"/>
          <w:szCs w:val="28"/>
        </w:rPr>
        <w:t>Ja (dat doen wij).</w:t>
      </w:r>
    </w:p>
    <w:p w14:paraId="31E09803" w14:textId="77777777" w:rsidR="00F40305" w:rsidRPr="00E076CE" w:rsidRDefault="00F40305" w:rsidP="004A723D">
      <w:pPr>
        <w:jc w:val="both"/>
        <w:rPr>
          <w:rFonts w:ascii="Calibri" w:hAnsi="Calibri" w:cs="Calibri"/>
          <w:sz w:val="28"/>
          <w:szCs w:val="28"/>
        </w:rPr>
      </w:pPr>
    </w:p>
    <w:p w14:paraId="2A24B18A" w14:textId="2904C588" w:rsidR="00F40305" w:rsidRPr="00E076CE" w:rsidRDefault="00F40305" w:rsidP="004A723D">
      <w:pPr>
        <w:jc w:val="both"/>
        <w:rPr>
          <w:rFonts w:ascii="Calibri" w:hAnsi="Calibri" w:cs="Calibri"/>
          <w:sz w:val="28"/>
          <w:szCs w:val="28"/>
        </w:rPr>
      </w:pPr>
      <w:r w:rsidRPr="00E076CE">
        <w:rPr>
          <w:rFonts w:ascii="Calibri" w:hAnsi="Calibri" w:cs="Calibri"/>
          <w:sz w:val="28"/>
          <w:szCs w:val="28"/>
        </w:rPr>
        <w:t>Jullie gaan elkaar trouw beloven.</w:t>
      </w:r>
      <w:r w:rsidR="00AA11EF" w:rsidRPr="00E076CE">
        <w:rPr>
          <w:rFonts w:ascii="Calibri" w:hAnsi="Calibri" w:cs="Calibri"/>
          <w:sz w:val="28"/>
          <w:szCs w:val="28"/>
        </w:rPr>
        <w:t xml:space="preserve"> </w:t>
      </w:r>
      <w:r w:rsidRPr="00E076CE">
        <w:rPr>
          <w:rFonts w:ascii="Calibri" w:hAnsi="Calibri" w:cs="Calibri"/>
          <w:sz w:val="28"/>
          <w:szCs w:val="28"/>
        </w:rPr>
        <w:t>Zijn jullie bereid</w:t>
      </w:r>
      <w:r w:rsidR="00AA11EF" w:rsidRPr="00E076CE">
        <w:rPr>
          <w:rFonts w:ascii="Calibri" w:hAnsi="Calibri" w:cs="Calibri"/>
          <w:sz w:val="28"/>
          <w:szCs w:val="28"/>
        </w:rPr>
        <w:t xml:space="preserve"> </w:t>
      </w:r>
      <w:r w:rsidRPr="00E076CE">
        <w:rPr>
          <w:rFonts w:ascii="Calibri" w:hAnsi="Calibri" w:cs="Calibri"/>
          <w:sz w:val="28"/>
          <w:szCs w:val="28"/>
        </w:rPr>
        <w:t>elkaar lief te hebben en te waarderen</w:t>
      </w:r>
      <w:r w:rsidR="00AA11EF" w:rsidRPr="00E076CE">
        <w:rPr>
          <w:rFonts w:ascii="Calibri" w:hAnsi="Calibri" w:cs="Calibri"/>
          <w:sz w:val="28"/>
          <w:szCs w:val="28"/>
        </w:rPr>
        <w:t xml:space="preserve"> </w:t>
      </w:r>
      <w:r w:rsidRPr="00E076CE">
        <w:rPr>
          <w:rFonts w:ascii="Calibri" w:hAnsi="Calibri" w:cs="Calibri"/>
          <w:sz w:val="28"/>
          <w:szCs w:val="28"/>
        </w:rPr>
        <w:t>al de dagen van je leven?</w:t>
      </w:r>
    </w:p>
    <w:p w14:paraId="2BF4B0FE" w14:textId="77777777" w:rsidR="00F40305" w:rsidRPr="00E076CE" w:rsidRDefault="00F40305" w:rsidP="004A723D">
      <w:pPr>
        <w:jc w:val="both"/>
        <w:rPr>
          <w:rFonts w:ascii="Calibri" w:hAnsi="Calibri" w:cs="Calibri"/>
          <w:sz w:val="28"/>
          <w:szCs w:val="28"/>
        </w:rPr>
      </w:pPr>
      <w:r w:rsidRPr="00EA0EBB">
        <w:rPr>
          <w:rFonts w:ascii="Calibri" w:hAnsi="Calibri" w:cs="Calibri"/>
          <w:i/>
          <w:iCs/>
          <w:sz w:val="28"/>
          <w:szCs w:val="28"/>
        </w:rPr>
        <w:t xml:space="preserve">Bruid en bruidegom: </w:t>
      </w:r>
      <w:r w:rsidRPr="00E076CE">
        <w:rPr>
          <w:rFonts w:ascii="Calibri" w:hAnsi="Calibri" w:cs="Calibri"/>
          <w:b/>
          <w:bCs/>
          <w:sz w:val="28"/>
          <w:szCs w:val="28"/>
        </w:rPr>
        <w:t>Ja (wij zijn daartoe bereid).</w:t>
      </w:r>
    </w:p>
    <w:p w14:paraId="6536DA8F" w14:textId="77777777" w:rsidR="00F40305" w:rsidRPr="00E076CE" w:rsidRDefault="00F40305" w:rsidP="004A723D">
      <w:pPr>
        <w:jc w:val="both"/>
        <w:rPr>
          <w:rFonts w:ascii="Calibri" w:hAnsi="Calibri" w:cs="Calibri"/>
          <w:sz w:val="28"/>
          <w:szCs w:val="28"/>
        </w:rPr>
      </w:pPr>
    </w:p>
    <w:p w14:paraId="286CBF4B" w14:textId="4A884026" w:rsidR="00F40305" w:rsidRPr="00E076CE" w:rsidRDefault="00F40305" w:rsidP="004A723D">
      <w:pPr>
        <w:jc w:val="both"/>
        <w:rPr>
          <w:rFonts w:ascii="Calibri" w:hAnsi="Calibri" w:cs="Calibri"/>
          <w:sz w:val="28"/>
          <w:szCs w:val="28"/>
        </w:rPr>
      </w:pPr>
      <w:r w:rsidRPr="00E076CE">
        <w:rPr>
          <w:rFonts w:ascii="Calibri" w:hAnsi="Calibri" w:cs="Calibri"/>
          <w:sz w:val="28"/>
          <w:szCs w:val="28"/>
        </w:rPr>
        <w:t>Jullie gaan nu een gezin stichten.</w:t>
      </w:r>
      <w:r w:rsidR="00AA11EF" w:rsidRPr="00E076CE">
        <w:rPr>
          <w:rFonts w:ascii="Calibri" w:hAnsi="Calibri" w:cs="Calibri"/>
          <w:sz w:val="28"/>
          <w:szCs w:val="28"/>
        </w:rPr>
        <w:t xml:space="preserve"> </w:t>
      </w:r>
      <w:r w:rsidRPr="00E076CE">
        <w:rPr>
          <w:rFonts w:ascii="Calibri" w:hAnsi="Calibri" w:cs="Calibri"/>
          <w:sz w:val="28"/>
          <w:szCs w:val="28"/>
        </w:rPr>
        <w:t>Zijn jullie bereid</w:t>
      </w:r>
      <w:r w:rsidR="00AA11EF" w:rsidRPr="00E076CE">
        <w:rPr>
          <w:rFonts w:ascii="Calibri" w:hAnsi="Calibri" w:cs="Calibri"/>
          <w:sz w:val="28"/>
          <w:szCs w:val="28"/>
        </w:rPr>
        <w:t xml:space="preserve"> </w:t>
      </w:r>
      <w:r w:rsidRPr="00E076CE">
        <w:rPr>
          <w:rFonts w:ascii="Calibri" w:hAnsi="Calibri" w:cs="Calibri"/>
          <w:sz w:val="28"/>
          <w:szCs w:val="28"/>
        </w:rPr>
        <w:t>met liefde en in de geest van Christus</w:t>
      </w:r>
      <w:r w:rsidR="00AA11EF" w:rsidRPr="00E076CE">
        <w:rPr>
          <w:rFonts w:ascii="Calibri" w:hAnsi="Calibri" w:cs="Calibri"/>
          <w:sz w:val="28"/>
          <w:szCs w:val="28"/>
        </w:rPr>
        <w:t xml:space="preserve"> </w:t>
      </w:r>
      <w:r w:rsidRPr="00E076CE">
        <w:rPr>
          <w:rFonts w:ascii="Calibri" w:hAnsi="Calibri" w:cs="Calibri"/>
          <w:sz w:val="28"/>
          <w:szCs w:val="28"/>
        </w:rPr>
        <w:t>de verantwoordelijkheid daarvoor op je te nemen</w:t>
      </w:r>
      <w:r w:rsidR="00AA11EF" w:rsidRPr="00E076CE">
        <w:rPr>
          <w:rFonts w:ascii="Calibri" w:hAnsi="Calibri" w:cs="Calibri"/>
          <w:sz w:val="28"/>
          <w:szCs w:val="28"/>
        </w:rPr>
        <w:t xml:space="preserve"> </w:t>
      </w:r>
      <w:r w:rsidRPr="00E076CE">
        <w:rPr>
          <w:rFonts w:ascii="Calibri" w:hAnsi="Calibri" w:cs="Calibri"/>
          <w:sz w:val="28"/>
          <w:szCs w:val="28"/>
        </w:rPr>
        <w:t>als echtgenoten en ouders?</w:t>
      </w:r>
    </w:p>
    <w:p w14:paraId="0A9D1254" w14:textId="77777777" w:rsidR="00F40305" w:rsidRPr="00E076CE" w:rsidRDefault="00F40305" w:rsidP="004A723D">
      <w:pPr>
        <w:jc w:val="both"/>
        <w:rPr>
          <w:rFonts w:ascii="Calibri" w:hAnsi="Calibri" w:cs="Calibri"/>
          <w:b/>
          <w:bCs/>
          <w:sz w:val="28"/>
          <w:szCs w:val="28"/>
        </w:rPr>
      </w:pPr>
      <w:r w:rsidRPr="00EA0EBB">
        <w:rPr>
          <w:rFonts w:ascii="Calibri" w:hAnsi="Calibri" w:cs="Calibri"/>
          <w:i/>
          <w:iCs/>
          <w:sz w:val="28"/>
          <w:szCs w:val="28"/>
        </w:rPr>
        <w:t>Bruid en bruidegom:</w:t>
      </w:r>
      <w:r w:rsidRPr="00E076CE">
        <w:rPr>
          <w:rFonts w:ascii="Calibri" w:hAnsi="Calibri" w:cs="Calibri"/>
          <w:sz w:val="28"/>
          <w:szCs w:val="28"/>
        </w:rPr>
        <w:t xml:space="preserve"> </w:t>
      </w:r>
      <w:r w:rsidRPr="00E076CE">
        <w:rPr>
          <w:rFonts w:ascii="Calibri" w:hAnsi="Calibri" w:cs="Calibri"/>
          <w:b/>
          <w:bCs/>
          <w:sz w:val="28"/>
          <w:szCs w:val="28"/>
        </w:rPr>
        <w:t>Ja (wij zijn daartoe bereid).</w:t>
      </w:r>
    </w:p>
    <w:p w14:paraId="46D4CB99" w14:textId="77777777" w:rsidR="00F40305" w:rsidRPr="00E076CE" w:rsidRDefault="00F40305" w:rsidP="004A723D">
      <w:pPr>
        <w:jc w:val="both"/>
        <w:rPr>
          <w:rFonts w:ascii="Calibri" w:hAnsi="Calibri" w:cs="Calibri"/>
          <w:sz w:val="28"/>
          <w:szCs w:val="28"/>
        </w:rPr>
      </w:pPr>
    </w:p>
    <w:p w14:paraId="3EFBDD55" w14:textId="77777777" w:rsidR="002E23A2" w:rsidRPr="00E076CE" w:rsidRDefault="002E23A2" w:rsidP="004A723D">
      <w:pPr>
        <w:jc w:val="both"/>
        <w:rPr>
          <w:rFonts w:ascii="Calibri" w:hAnsi="Calibri" w:cs="Calibri"/>
          <w:b/>
          <w:bCs/>
          <w:sz w:val="28"/>
          <w:szCs w:val="28"/>
        </w:rPr>
      </w:pPr>
    </w:p>
    <w:p w14:paraId="1D0082F0" w14:textId="6C98CEBB" w:rsidR="00F40305" w:rsidRPr="00E076CE" w:rsidRDefault="00EA0EBB" w:rsidP="004A723D">
      <w:pPr>
        <w:jc w:val="both"/>
        <w:rPr>
          <w:rFonts w:ascii="Calibri" w:hAnsi="Calibri" w:cs="Calibri"/>
          <w:b/>
          <w:bCs/>
          <w:sz w:val="28"/>
          <w:szCs w:val="28"/>
        </w:rPr>
      </w:pPr>
      <w:r>
        <w:rPr>
          <w:rFonts w:ascii="Calibri" w:hAnsi="Calibri" w:cs="Calibri"/>
          <w:b/>
          <w:bCs/>
          <w:sz w:val="28"/>
          <w:szCs w:val="28"/>
        </w:rPr>
        <w:t>DE TROUWBELOFTE</w:t>
      </w:r>
      <w:r w:rsidR="00F40305" w:rsidRPr="00E076CE">
        <w:rPr>
          <w:rFonts w:ascii="Calibri" w:hAnsi="Calibri" w:cs="Calibri"/>
          <w:b/>
          <w:bCs/>
          <w:sz w:val="28"/>
          <w:szCs w:val="28"/>
        </w:rPr>
        <w:t xml:space="preserve"> </w:t>
      </w:r>
    </w:p>
    <w:p w14:paraId="3A7B986A" w14:textId="15298019" w:rsidR="00F40305" w:rsidRPr="00E076CE" w:rsidRDefault="00F40305" w:rsidP="00F40305">
      <w:pPr>
        <w:rPr>
          <w:rFonts w:ascii="Calibri" w:hAnsi="Calibri" w:cs="Calibri"/>
          <w:sz w:val="28"/>
          <w:szCs w:val="28"/>
        </w:rPr>
      </w:pPr>
      <w:r w:rsidRPr="00E076CE">
        <w:rPr>
          <w:rFonts w:ascii="Calibri" w:hAnsi="Calibri" w:cs="Calibri"/>
          <w:sz w:val="28"/>
          <w:szCs w:val="28"/>
        </w:rPr>
        <w:t>Met elkaar willen jullie</w:t>
      </w:r>
      <w:r w:rsidR="002E23A2" w:rsidRPr="00E076CE">
        <w:rPr>
          <w:rFonts w:ascii="Calibri" w:hAnsi="Calibri" w:cs="Calibri"/>
          <w:sz w:val="28"/>
          <w:szCs w:val="28"/>
        </w:rPr>
        <w:t xml:space="preserve"> </w:t>
      </w:r>
      <w:r w:rsidRPr="00E076CE">
        <w:rPr>
          <w:rFonts w:ascii="Calibri" w:hAnsi="Calibri" w:cs="Calibri"/>
          <w:sz w:val="28"/>
          <w:szCs w:val="28"/>
        </w:rPr>
        <w:t>het huwelijksverbond aangaan.</w:t>
      </w:r>
      <w:r w:rsidR="002E23A2" w:rsidRPr="00E076CE">
        <w:rPr>
          <w:rFonts w:ascii="Calibri" w:hAnsi="Calibri" w:cs="Calibri"/>
          <w:sz w:val="28"/>
          <w:szCs w:val="28"/>
        </w:rPr>
        <w:t xml:space="preserve"> </w:t>
      </w:r>
      <w:r w:rsidRPr="00E076CE">
        <w:rPr>
          <w:rFonts w:ascii="Calibri" w:hAnsi="Calibri" w:cs="Calibri"/>
          <w:sz w:val="28"/>
          <w:szCs w:val="28"/>
        </w:rPr>
        <w:t>Mag ik jullie dan vragen</w:t>
      </w:r>
      <w:r w:rsidR="002E23A2" w:rsidRPr="00E076CE">
        <w:rPr>
          <w:rFonts w:ascii="Calibri" w:hAnsi="Calibri" w:cs="Calibri"/>
          <w:sz w:val="28"/>
          <w:szCs w:val="28"/>
        </w:rPr>
        <w:t xml:space="preserve"> </w:t>
      </w:r>
      <w:r w:rsidRPr="00E076CE">
        <w:rPr>
          <w:rFonts w:ascii="Calibri" w:hAnsi="Calibri" w:cs="Calibri"/>
          <w:sz w:val="28"/>
          <w:szCs w:val="28"/>
        </w:rPr>
        <w:t>elkaar de rechterhand te geven</w:t>
      </w:r>
      <w:r w:rsidR="002E23A2" w:rsidRPr="00E076CE">
        <w:rPr>
          <w:rFonts w:ascii="Calibri" w:hAnsi="Calibri" w:cs="Calibri"/>
          <w:sz w:val="28"/>
          <w:szCs w:val="28"/>
        </w:rPr>
        <w:t xml:space="preserve"> </w:t>
      </w:r>
      <w:r w:rsidRPr="00E076CE">
        <w:rPr>
          <w:rFonts w:ascii="Calibri" w:hAnsi="Calibri" w:cs="Calibri"/>
          <w:sz w:val="28"/>
          <w:szCs w:val="28"/>
        </w:rPr>
        <w:t>en hier in deze gemeenschap</w:t>
      </w:r>
      <w:r w:rsidR="002E23A2" w:rsidRPr="00E076CE">
        <w:rPr>
          <w:rFonts w:ascii="Calibri" w:hAnsi="Calibri" w:cs="Calibri"/>
          <w:sz w:val="28"/>
          <w:szCs w:val="28"/>
        </w:rPr>
        <w:t xml:space="preserve"> </w:t>
      </w:r>
      <w:r w:rsidRPr="00E076CE">
        <w:rPr>
          <w:rFonts w:ascii="Calibri" w:hAnsi="Calibri" w:cs="Calibri"/>
          <w:sz w:val="28"/>
          <w:szCs w:val="28"/>
        </w:rPr>
        <w:t>voor familie en vrienden,</w:t>
      </w:r>
      <w:r w:rsidR="002E23A2" w:rsidRPr="00E076CE">
        <w:rPr>
          <w:rFonts w:ascii="Calibri" w:hAnsi="Calibri" w:cs="Calibri"/>
          <w:sz w:val="28"/>
          <w:szCs w:val="28"/>
        </w:rPr>
        <w:t xml:space="preserve"> </w:t>
      </w:r>
      <w:r w:rsidRPr="00E076CE">
        <w:rPr>
          <w:rFonts w:ascii="Calibri" w:hAnsi="Calibri" w:cs="Calibri"/>
          <w:sz w:val="28"/>
          <w:szCs w:val="28"/>
        </w:rPr>
        <w:t>voor kerk en God,</w:t>
      </w:r>
      <w:r w:rsidR="002E23A2" w:rsidRPr="00E076CE">
        <w:rPr>
          <w:rFonts w:ascii="Calibri" w:hAnsi="Calibri" w:cs="Calibri"/>
          <w:sz w:val="28"/>
          <w:szCs w:val="28"/>
        </w:rPr>
        <w:t xml:space="preserve"> </w:t>
      </w:r>
      <w:r w:rsidRPr="00E076CE">
        <w:rPr>
          <w:rFonts w:ascii="Calibri" w:hAnsi="Calibri" w:cs="Calibri"/>
          <w:sz w:val="28"/>
          <w:szCs w:val="28"/>
        </w:rPr>
        <w:t>jullie trouwbelofte uit te spreken.</w:t>
      </w:r>
    </w:p>
    <w:p w14:paraId="3292F70C" w14:textId="77777777" w:rsidR="00F40305" w:rsidRPr="00E076CE" w:rsidRDefault="00F40305" w:rsidP="00F40305">
      <w:pPr>
        <w:rPr>
          <w:rFonts w:ascii="Calibri" w:hAnsi="Calibri" w:cs="Calibri"/>
          <w:sz w:val="28"/>
          <w:szCs w:val="28"/>
        </w:rPr>
      </w:pPr>
    </w:p>
    <w:p w14:paraId="4B1C4759" w14:textId="6264E8C2" w:rsidR="00F40305" w:rsidRPr="00E076CE" w:rsidRDefault="002E23A2" w:rsidP="00F40305">
      <w:pPr>
        <w:rPr>
          <w:rFonts w:ascii="Calibri" w:hAnsi="Calibri" w:cs="Calibri"/>
          <w:sz w:val="28"/>
          <w:szCs w:val="28"/>
        </w:rPr>
      </w:pPr>
      <w:r w:rsidRPr="00E076CE">
        <w:rPr>
          <w:rFonts w:ascii="Calibri" w:hAnsi="Calibri" w:cs="Calibri"/>
          <w:sz w:val="28"/>
          <w:szCs w:val="28"/>
          <w:highlight w:val="yellow"/>
        </w:rPr>
        <w:t xml:space="preserve">Keuze 1 </w:t>
      </w:r>
      <w:r w:rsidR="00F40305" w:rsidRPr="00E076CE">
        <w:rPr>
          <w:rFonts w:ascii="Calibri" w:hAnsi="Calibri" w:cs="Calibri"/>
          <w:sz w:val="28"/>
          <w:szCs w:val="28"/>
          <w:highlight w:val="yellow"/>
        </w:rPr>
        <w:t>Uitspreken</w:t>
      </w:r>
    </w:p>
    <w:p w14:paraId="16E9FFD2" w14:textId="357178A0" w:rsidR="00F40305" w:rsidRPr="00EA0EBB" w:rsidRDefault="00F40305" w:rsidP="00F40305">
      <w:pPr>
        <w:rPr>
          <w:rFonts w:ascii="Calibri" w:hAnsi="Calibri" w:cs="Calibri"/>
          <w:i/>
          <w:iCs/>
          <w:sz w:val="28"/>
          <w:szCs w:val="28"/>
        </w:rPr>
      </w:pPr>
      <w:r w:rsidRPr="00EA0EBB">
        <w:rPr>
          <w:rFonts w:ascii="Calibri" w:hAnsi="Calibri" w:cs="Calibri"/>
          <w:i/>
          <w:iCs/>
          <w:sz w:val="28"/>
          <w:szCs w:val="28"/>
        </w:rPr>
        <w:t>De bruidegom zegt:</w:t>
      </w:r>
    </w:p>
    <w:p w14:paraId="61A5B8FD" w14:textId="321655C4" w:rsidR="00F40305" w:rsidRPr="00E076CE" w:rsidRDefault="00F40305" w:rsidP="00F40305">
      <w:pPr>
        <w:rPr>
          <w:rFonts w:ascii="Calibri" w:hAnsi="Calibri" w:cs="Calibri"/>
          <w:sz w:val="28"/>
          <w:szCs w:val="28"/>
        </w:rPr>
      </w:pPr>
      <w:r w:rsidRPr="00E076CE">
        <w:rPr>
          <w:rFonts w:ascii="Calibri" w:hAnsi="Calibri" w:cs="Calibri"/>
          <w:sz w:val="28"/>
          <w:szCs w:val="28"/>
        </w:rPr>
        <w:t>N., ik aanvaard je als mijn vrouw</w:t>
      </w:r>
      <w:r w:rsidR="002E23A2" w:rsidRPr="00E076CE">
        <w:rPr>
          <w:rFonts w:ascii="Calibri" w:hAnsi="Calibri" w:cs="Calibri"/>
          <w:sz w:val="28"/>
          <w:szCs w:val="28"/>
        </w:rPr>
        <w:t xml:space="preserve"> </w:t>
      </w:r>
      <w:r w:rsidRPr="00E076CE">
        <w:rPr>
          <w:rFonts w:ascii="Calibri" w:hAnsi="Calibri" w:cs="Calibri"/>
          <w:sz w:val="28"/>
          <w:szCs w:val="28"/>
        </w:rPr>
        <w:t>en ik beloof je trouw te blijven</w:t>
      </w:r>
      <w:r w:rsidR="002E23A2" w:rsidRPr="00E076CE">
        <w:rPr>
          <w:rFonts w:ascii="Calibri" w:hAnsi="Calibri" w:cs="Calibri"/>
          <w:sz w:val="28"/>
          <w:szCs w:val="28"/>
        </w:rPr>
        <w:t xml:space="preserve"> </w:t>
      </w:r>
      <w:r w:rsidRPr="00E076CE">
        <w:rPr>
          <w:rFonts w:ascii="Calibri" w:hAnsi="Calibri" w:cs="Calibri"/>
          <w:sz w:val="28"/>
          <w:szCs w:val="28"/>
        </w:rPr>
        <w:t>in goede en kwade dagen,</w:t>
      </w:r>
      <w:r w:rsidR="002E23A2" w:rsidRPr="00E076CE">
        <w:rPr>
          <w:rFonts w:ascii="Calibri" w:hAnsi="Calibri" w:cs="Calibri"/>
          <w:sz w:val="28"/>
          <w:szCs w:val="28"/>
        </w:rPr>
        <w:t xml:space="preserve"> </w:t>
      </w:r>
      <w:r w:rsidRPr="00E076CE">
        <w:rPr>
          <w:rFonts w:ascii="Calibri" w:hAnsi="Calibri" w:cs="Calibri"/>
          <w:sz w:val="28"/>
          <w:szCs w:val="28"/>
        </w:rPr>
        <w:t>in armoede en rijkdom,</w:t>
      </w:r>
      <w:r w:rsidR="002E23A2" w:rsidRPr="00E076CE">
        <w:rPr>
          <w:rFonts w:ascii="Calibri" w:hAnsi="Calibri" w:cs="Calibri"/>
          <w:sz w:val="28"/>
          <w:szCs w:val="28"/>
        </w:rPr>
        <w:t xml:space="preserve"> </w:t>
      </w:r>
      <w:r w:rsidRPr="00E076CE">
        <w:rPr>
          <w:rFonts w:ascii="Calibri" w:hAnsi="Calibri" w:cs="Calibri"/>
          <w:sz w:val="28"/>
          <w:szCs w:val="28"/>
        </w:rPr>
        <w:t>in ziekte en gezondheid.</w:t>
      </w:r>
    </w:p>
    <w:p w14:paraId="5336D2C3" w14:textId="2BF5ABAE" w:rsidR="00F40305" w:rsidRPr="00E076CE" w:rsidRDefault="00F40305" w:rsidP="00F40305">
      <w:pPr>
        <w:rPr>
          <w:rFonts w:ascii="Calibri" w:hAnsi="Calibri" w:cs="Calibri"/>
          <w:sz w:val="28"/>
          <w:szCs w:val="28"/>
        </w:rPr>
      </w:pPr>
      <w:r w:rsidRPr="00E076CE">
        <w:rPr>
          <w:rFonts w:ascii="Calibri" w:hAnsi="Calibri" w:cs="Calibri"/>
          <w:sz w:val="28"/>
          <w:szCs w:val="28"/>
        </w:rPr>
        <w:t>Ik wil je liefhebben en waarderen</w:t>
      </w:r>
      <w:r w:rsidR="002E23A2" w:rsidRPr="00E076CE">
        <w:rPr>
          <w:rFonts w:ascii="Calibri" w:hAnsi="Calibri" w:cs="Calibri"/>
          <w:sz w:val="28"/>
          <w:szCs w:val="28"/>
        </w:rPr>
        <w:t xml:space="preserve"> </w:t>
      </w:r>
      <w:r w:rsidRPr="00E076CE">
        <w:rPr>
          <w:rFonts w:ascii="Calibri" w:hAnsi="Calibri" w:cs="Calibri"/>
          <w:sz w:val="28"/>
          <w:szCs w:val="28"/>
        </w:rPr>
        <w:t>al de dagen van ons leven.</w:t>
      </w:r>
    </w:p>
    <w:p w14:paraId="79407600" w14:textId="77777777" w:rsidR="00F40305" w:rsidRPr="00E076CE" w:rsidRDefault="00F40305" w:rsidP="00F40305">
      <w:pPr>
        <w:rPr>
          <w:rFonts w:ascii="Calibri" w:hAnsi="Calibri" w:cs="Calibri"/>
          <w:sz w:val="28"/>
          <w:szCs w:val="28"/>
        </w:rPr>
      </w:pPr>
    </w:p>
    <w:p w14:paraId="38FBE52C" w14:textId="5D2D515D" w:rsidR="00F40305" w:rsidRPr="00EA0EBB" w:rsidRDefault="00F40305" w:rsidP="00F40305">
      <w:pPr>
        <w:rPr>
          <w:rFonts w:ascii="Calibri" w:hAnsi="Calibri" w:cs="Calibri"/>
          <w:i/>
          <w:iCs/>
          <w:sz w:val="28"/>
          <w:szCs w:val="28"/>
        </w:rPr>
      </w:pPr>
      <w:r w:rsidRPr="00EA0EBB">
        <w:rPr>
          <w:rFonts w:ascii="Calibri" w:hAnsi="Calibri" w:cs="Calibri"/>
          <w:i/>
          <w:iCs/>
          <w:sz w:val="28"/>
          <w:szCs w:val="28"/>
        </w:rPr>
        <w:t>De bruid zegt:</w:t>
      </w:r>
    </w:p>
    <w:p w14:paraId="7883D812" w14:textId="49EBC186" w:rsidR="00F40305" w:rsidRPr="00E076CE" w:rsidRDefault="00F40305" w:rsidP="00F40305">
      <w:pPr>
        <w:rPr>
          <w:rFonts w:ascii="Calibri" w:hAnsi="Calibri" w:cs="Calibri"/>
          <w:sz w:val="28"/>
          <w:szCs w:val="28"/>
        </w:rPr>
      </w:pPr>
      <w:r w:rsidRPr="00E076CE">
        <w:rPr>
          <w:rFonts w:ascii="Calibri" w:hAnsi="Calibri" w:cs="Calibri"/>
          <w:sz w:val="28"/>
          <w:szCs w:val="28"/>
        </w:rPr>
        <w:t>N., ik aanvaard je als mijn man</w:t>
      </w:r>
      <w:r w:rsidR="002E23A2" w:rsidRPr="00E076CE">
        <w:rPr>
          <w:rFonts w:ascii="Calibri" w:hAnsi="Calibri" w:cs="Calibri"/>
          <w:sz w:val="28"/>
          <w:szCs w:val="28"/>
        </w:rPr>
        <w:t xml:space="preserve"> </w:t>
      </w:r>
      <w:r w:rsidRPr="00E076CE">
        <w:rPr>
          <w:rFonts w:ascii="Calibri" w:hAnsi="Calibri" w:cs="Calibri"/>
          <w:sz w:val="28"/>
          <w:szCs w:val="28"/>
        </w:rPr>
        <w:t>en ik beloof je trouw te blijven</w:t>
      </w:r>
      <w:r w:rsidR="002E23A2" w:rsidRPr="00E076CE">
        <w:rPr>
          <w:rFonts w:ascii="Calibri" w:hAnsi="Calibri" w:cs="Calibri"/>
          <w:sz w:val="28"/>
          <w:szCs w:val="28"/>
        </w:rPr>
        <w:t xml:space="preserve"> </w:t>
      </w:r>
      <w:r w:rsidRPr="00E076CE">
        <w:rPr>
          <w:rFonts w:ascii="Calibri" w:hAnsi="Calibri" w:cs="Calibri"/>
          <w:sz w:val="28"/>
          <w:szCs w:val="28"/>
        </w:rPr>
        <w:t>in goede en kwade dagen,</w:t>
      </w:r>
      <w:r w:rsidR="002E23A2" w:rsidRPr="00E076CE">
        <w:rPr>
          <w:rFonts w:ascii="Calibri" w:hAnsi="Calibri" w:cs="Calibri"/>
          <w:sz w:val="28"/>
          <w:szCs w:val="28"/>
        </w:rPr>
        <w:t xml:space="preserve"> </w:t>
      </w:r>
      <w:r w:rsidRPr="00E076CE">
        <w:rPr>
          <w:rFonts w:ascii="Calibri" w:hAnsi="Calibri" w:cs="Calibri"/>
          <w:sz w:val="28"/>
          <w:szCs w:val="28"/>
        </w:rPr>
        <w:t>in armoede en rijkdom</w:t>
      </w:r>
      <w:r w:rsidR="002E23A2" w:rsidRPr="00E076CE">
        <w:rPr>
          <w:rFonts w:ascii="Calibri" w:hAnsi="Calibri" w:cs="Calibri"/>
          <w:sz w:val="28"/>
          <w:szCs w:val="28"/>
        </w:rPr>
        <w:t xml:space="preserve"> </w:t>
      </w:r>
      <w:r w:rsidRPr="00E076CE">
        <w:rPr>
          <w:rFonts w:ascii="Calibri" w:hAnsi="Calibri" w:cs="Calibri"/>
          <w:sz w:val="28"/>
          <w:szCs w:val="28"/>
        </w:rPr>
        <w:t>in ziekte en gezondheid.</w:t>
      </w:r>
    </w:p>
    <w:p w14:paraId="62904968" w14:textId="7163F02F" w:rsidR="00F40305" w:rsidRPr="00E076CE" w:rsidRDefault="00F40305" w:rsidP="00F40305">
      <w:pPr>
        <w:rPr>
          <w:rFonts w:ascii="Calibri" w:hAnsi="Calibri" w:cs="Calibri"/>
          <w:sz w:val="28"/>
          <w:szCs w:val="28"/>
        </w:rPr>
      </w:pPr>
      <w:r w:rsidRPr="00E076CE">
        <w:rPr>
          <w:rFonts w:ascii="Calibri" w:hAnsi="Calibri" w:cs="Calibri"/>
          <w:sz w:val="28"/>
          <w:szCs w:val="28"/>
        </w:rPr>
        <w:t>Ik wil je liefhebben en waarderen</w:t>
      </w:r>
      <w:r w:rsidR="002E23A2" w:rsidRPr="00E076CE">
        <w:rPr>
          <w:rFonts w:ascii="Calibri" w:hAnsi="Calibri" w:cs="Calibri"/>
          <w:sz w:val="28"/>
          <w:szCs w:val="28"/>
        </w:rPr>
        <w:t xml:space="preserve"> </w:t>
      </w:r>
      <w:r w:rsidRPr="00E076CE">
        <w:rPr>
          <w:rFonts w:ascii="Calibri" w:hAnsi="Calibri" w:cs="Calibri"/>
          <w:sz w:val="28"/>
          <w:szCs w:val="28"/>
        </w:rPr>
        <w:t>al de dagen van ons leven.</w:t>
      </w:r>
    </w:p>
    <w:p w14:paraId="545D0328" w14:textId="77777777" w:rsidR="00F40305" w:rsidRPr="00E076CE" w:rsidRDefault="00F40305" w:rsidP="00F40305">
      <w:pPr>
        <w:rPr>
          <w:rFonts w:ascii="Calibri" w:hAnsi="Calibri" w:cs="Calibri"/>
          <w:sz w:val="28"/>
          <w:szCs w:val="28"/>
        </w:rPr>
      </w:pPr>
    </w:p>
    <w:p w14:paraId="1802E5E1" w14:textId="77777777" w:rsidR="00BC73E7" w:rsidRPr="00E076CE" w:rsidRDefault="00BC73E7" w:rsidP="00F40305">
      <w:pPr>
        <w:rPr>
          <w:rFonts w:ascii="Calibri" w:hAnsi="Calibri" w:cs="Calibri"/>
          <w:sz w:val="28"/>
          <w:szCs w:val="28"/>
          <w:highlight w:val="yellow"/>
        </w:rPr>
      </w:pPr>
    </w:p>
    <w:p w14:paraId="0F4EF059" w14:textId="25E9DE53" w:rsidR="00F40305" w:rsidRPr="00E076CE" w:rsidRDefault="002E23A2" w:rsidP="00F40305">
      <w:pPr>
        <w:rPr>
          <w:rFonts w:ascii="Calibri" w:hAnsi="Calibri" w:cs="Calibri"/>
          <w:sz w:val="28"/>
          <w:szCs w:val="28"/>
        </w:rPr>
      </w:pPr>
      <w:r w:rsidRPr="00E076CE">
        <w:rPr>
          <w:rFonts w:ascii="Calibri" w:hAnsi="Calibri" w:cs="Calibri"/>
          <w:sz w:val="28"/>
          <w:szCs w:val="28"/>
          <w:highlight w:val="yellow"/>
        </w:rPr>
        <w:t>Keuze 2</w:t>
      </w:r>
      <w:r w:rsidR="00F40305" w:rsidRPr="00E076CE">
        <w:rPr>
          <w:rFonts w:ascii="Calibri" w:hAnsi="Calibri" w:cs="Calibri"/>
          <w:sz w:val="28"/>
          <w:szCs w:val="28"/>
          <w:highlight w:val="yellow"/>
        </w:rPr>
        <w:t xml:space="preserve"> Ondervraging:</w:t>
      </w:r>
    </w:p>
    <w:p w14:paraId="1D6E5A89" w14:textId="75A8D781" w:rsidR="00F40305" w:rsidRPr="00E076CE" w:rsidRDefault="00F40305" w:rsidP="00F40305">
      <w:pPr>
        <w:rPr>
          <w:rFonts w:ascii="Calibri" w:hAnsi="Calibri" w:cs="Calibri"/>
          <w:sz w:val="28"/>
          <w:szCs w:val="28"/>
        </w:rPr>
      </w:pPr>
      <w:r w:rsidRPr="00E076CE">
        <w:rPr>
          <w:rFonts w:ascii="Calibri" w:hAnsi="Calibri" w:cs="Calibri"/>
          <w:sz w:val="28"/>
          <w:szCs w:val="28"/>
        </w:rPr>
        <w:t>N., wil je N. aanvaarden als je vrouw</w:t>
      </w:r>
      <w:r w:rsidR="002E23A2" w:rsidRPr="00E076CE">
        <w:rPr>
          <w:rFonts w:ascii="Calibri" w:hAnsi="Calibri" w:cs="Calibri"/>
          <w:sz w:val="28"/>
          <w:szCs w:val="28"/>
        </w:rPr>
        <w:t xml:space="preserve"> </w:t>
      </w:r>
      <w:r w:rsidRPr="00E076CE">
        <w:rPr>
          <w:rFonts w:ascii="Calibri" w:hAnsi="Calibri" w:cs="Calibri"/>
          <w:sz w:val="28"/>
          <w:szCs w:val="28"/>
        </w:rPr>
        <w:t>en beloof je haar trouw te blijven</w:t>
      </w:r>
      <w:r w:rsidR="002E23A2" w:rsidRPr="00E076CE">
        <w:rPr>
          <w:rFonts w:ascii="Calibri" w:hAnsi="Calibri" w:cs="Calibri"/>
          <w:sz w:val="28"/>
          <w:szCs w:val="28"/>
        </w:rPr>
        <w:t xml:space="preserve"> </w:t>
      </w:r>
      <w:r w:rsidRPr="00E076CE">
        <w:rPr>
          <w:rFonts w:ascii="Calibri" w:hAnsi="Calibri" w:cs="Calibri"/>
          <w:sz w:val="28"/>
          <w:szCs w:val="28"/>
        </w:rPr>
        <w:t>in goede en kwade dagen,</w:t>
      </w:r>
      <w:r w:rsidR="002E23A2" w:rsidRPr="00E076CE">
        <w:rPr>
          <w:rFonts w:ascii="Calibri" w:hAnsi="Calibri" w:cs="Calibri"/>
          <w:sz w:val="28"/>
          <w:szCs w:val="28"/>
        </w:rPr>
        <w:t xml:space="preserve"> </w:t>
      </w:r>
      <w:r w:rsidRPr="00E076CE">
        <w:rPr>
          <w:rFonts w:ascii="Calibri" w:hAnsi="Calibri" w:cs="Calibri"/>
          <w:sz w:val="28"/>
          <w:szCs w:val="28"/>
        </w:rPr>
        <w:t>in armoede en rijkdom,</w:t>
      </w:r>
      <w:r w:rsidR="002E23A2" w:rsidRPr="00E076CE">
        <w:rPr>
          <w:rFonts w:ascii="Calibri" w:hAnsi="Calibri" w:cs="Calibri"/>
          <w:sz w:val="28"/>
          <w:szCs w:val="28"/>
        </w:rPr>
        <w:t xml:space="preserve"> </w:t>
      </w:r>
      <w:r w:rsidRPr="00E076CE">
        <w:rPr>
          <w:rFonts w:ascii="Calibri" w:hAnsi="Calibri" w:cs="Calibri"/>
          <w:sz w:val="28"/>
          <w:szCs w:val="28"/>
        </w:rPr>
        <w:t>in ziekte en gezondheid?</w:t>
      </w:r>
    </w:p>
    <w:p w14:paraId="1E6BE249" w14:textId="54E1B31A" w:rsidR="00F40305" w:rsidRPr="00E076CE" w:rsidRDefault="00F40305" w:rsidP="00F40305">
      <w:pPr>
        <w:rPr>
          <w:rFonts w:ascii="Calibri" w:hAnsi="Calibri" w:cs="Calibri"/>
          <w:sz w:val="28"/>
          <w:szCs w:val="28"/>
        </w:rPr>
      </w:pPr>
      <w:r w:rsidRPr="00E076CE">
        <w:rPr>
          <w:rFonts w:ascii="Calibri" w:hAnsi="Calibri" w:cs="Calibri"/>
          <w:sz w:val="28"/>
          <w:szCs w:val="28"/>
        </w:rPr>
        <w:t>Wil je haar liefhebben en waarderen</w:t>
      </w:r>
      <w:r w:rsidR="002E23A2" w:rsidRPr="00E076CE">
        <w:rPr>
          <w:rFonts w:ascii="Calibri" w:hAnsi="Calibri" w:cs="Calibri"/>
          <w:sz w:val="28"/>
          <w:szCs w:val="28"/>
        </w:rPr>
        <w:t xml:space="preserve"> </w:t>
      </w:r>
      <w:r w:rsidRPr="00E076CE">
        <w:rPr>
          <w:rFonts w:ascii="Calibri" w:hAnsi="Calibri" w:cs="Calibri"/>
          <w:sz w:val="28"/>
          <w:szCs w:val="28"/>
        </w:rPr>
        <w:t>al de dagen van je leven?</w:t>
      </w:r>
    </w:p>
    <w:p w14:paraId="2BD4D407" w14:textId="77777777" w:rsidR="00F40305" w:rsidRPr="00E076CE" w:rsidRDefault="00F40305" w:rsidP="00F40305">
      <w:pPr>
        <w:rPr>
          <w:rFonts w:ascii="Calibri" w:hAnsi="Calibri" w:cs="Calibri"/>
          <w:sz w:val="28"/>
          <w:szCs w:val="28"/>
        </w:rPr>
      </w:pPr>
    </w:p>
    <w:p w14:paraId="1ED6CB4A"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 xml:space="preserve">De bruidegom antwoordt: </w:t>
      </w:r>
      <w:r w:rsidRPr="00E076CE">
        <w:rPr>
          <w:rFonts w:ascii="Calibri" w:hAnsi="Calibri" w:cs="Calibri"/>
          <w:b/>
          <w:bCs/>
          <w:sz w:val="28"/>
          <w:szCs w:val="28"/>
        </w:rPr>
        <w:t>Ja, ik wil</w:t>
      </w:r>
      <w:r w:rsidRPr="00E076CE">
        <w:rPr>
          <w:rFonts w:ascii="Calibri" w:hAnsi="Calibri" w:cs="Calibri"/>
          <w:sz w:val="28"/>
          <w:szCs w:val="28"/>
        </w:rPr>
        <w:t>.</w:t>
      </w:r>
    </w:p>
    <w:p w14:paraId="314198F2" w14:textId="77777777" w:rsidR="00F40305" w:rsidRPr="00E076CE" w:rsidRDefault="00F40305" w:rsidP="00F40305">
      <w:pPr>
        <w:rPr>
          <w:rFonts w:ascii="Calibri" w:hAnsi="Calibri" w:cs="Calibri"/>
          <w:sz w:val="28"/>
          <w:szCs w:val="28"/>
        </w:rPr>
      </w:pPr>
    </w:p>
    <w:p w14:paraId="588A5D32" w14:textId="77777777" w:rsidR="00BD5876" w:rsidRPr="00E076CE" w:rsidRDefault="00F40305" w:rsidP="00F40305">
      <w:pPr>
        <w:rPr>
          <w:rFonts w:ascii="Calibri" w:hAnsi="Calibri" w:cs="Calibri"/>
          <w:sz w:val="28"/>
          <w:szCs w:val="28"/>
        </w:rPr>
      </w:pPr>
      <w:r w:rsidRPr="00E076CE">
        <w:rPr>
          <w:rFonts w:ascii="Calibri" w:hAnsi="Calibri" w:cs="Calibri"/>
          <w:sz w:val="28"/>
          <w:szCs w:val="28"/>
        </w:rPr>
        <w:t>N., wil je N. aanvaarden als je man</w:t>
      </w:r>
      <w:r w:rsidR="002E23A2" w:rsidRPr="00E076CE">
        <w:rPr>
          <w:rFonts w:ascii="Calibri" w:hAnsi="Calibri" w:cs="Calibri"/>
          <w:sz w:val="28"/>
          <w:szCs w:val="28"/>
        </w:rPr>
        <w:t xml:space="preserve"> </w:t>
      </w:r>
      <w:r w:rsidRPr="00E076CE">
        <w:rPr>
          <w:rFonts w:ascii="Calibri" w:hAnsi="Calibri" w:cs="Calibri"/>
          <w:sz w:val="28"/>
          <w:szCs w:val="28"/>
        </w:rPr>
        <w:t>en beloof je hem trouw te blijven</w:t>
      </w:r>
      <w:r w:rsidR="002E23A2" w:rsidRPr="00E076CE">
        <w:rPr>
          <w:rFonts w:ascii="Calibri" w:hAnsi="Calibri" w:cs="Calibri"/>
          <w:sz w:val="28"/>
          <w:szCs w:val="28"/>
        </w:rPr>
        <w:t xml:space="preserve"> </w:t>
      </w:r>
      <w:r w:rsidRPr="00E076CE">
        <w:rPr>
          <w:rFonts w:ascii="Calibri" w:hAnsi="Calibri" w:cs="Calibri"/>
          <w:sz w:val="28"/>
          <w:szCs w:val="28"/>
        </w:rPr>
        <w:t>in goede en kwade dagen,</w:t>
      </w:r>
      <w:r w:rsidR="002E23A2" w:rsidRPr="00E076CE">
        <w:rPr>
          <w:rFonts w:ascii="Calibri" w:hAnsi="Calibri" w:cs="Calibri"/>
          <w:sz w:val="28"/>
          <w:szCs w:val="28"/>
        </w:rPr>
        <w:t xml:space="preserve"> </w:t>
      </w:r>
      <w:r w:rsidRPr="00E076CE">
        <w:rPr>
          <w:rFonts w:ascii="Calibri" w:hAnsi="Calibri" w:cs="Calibri"/>
          <w:sz w:val="28"/>
          <w:szCs w:val="28"/>
        </w:rPr>
        <w:t>in armoede en rijkdom,</w:t>
      </w:r>
      <w:r w:rsidR="002E23A2" w:rsidRPr="00E076CE">
        <w:rPr>
          <w:rFonts w:ascii="Calibri" w:hAnsi="Calibri" w:cs="Calibri"/>
          <w:sz w:val="28"/>
          <w:szCs w:val="28"/>
        </w:rPr>
        <w:t xml:space="preserve"> </w:t>
      </w:r>
      <w:r w:rsidRPr="00E076CE">
        <w:rPr>
          <w:rFonts w:ascii="Calibri" w:hAnsi="Calibri" w:cs="Calibri"/>
          <w:sz w:val="28"/>
          <w:szCs w:val="28"/>
        </w:rPr>
        <w:t>in ziekte en gezondheid?</w:t>
      </w:r>
      <w:r w:rsidR="00BC73E7" w:rsidRPr="00E076CE">
        <w:rPr>
          <w:rFonts w:ascii="Calibri" w:hAnsi="Calibri" w:cs="Calibri"/>
          <w:sz w:val="28"/>
          <w:szCs w:val="28"/>
        </w:rPr>
        <w:t xml:space="preserve"> </w:t>
      </w:r>
    </w:p>
    <w:p w14:paraId="047055F6" w14:textId="7071CB1F" w:rsidR="00F40305" w:rsidRPr="00E076CE" w:rsidRDefault="00F40305" w:rsidP="00F40305">
      <w:pPr>
        <w:rPr>
          <w:rFonts w:ascii="Calibri" w:hAnsi="Calibri" w:cs="Calibri"/>
          <w:sz w:val="28"/>
          <w:szCs w:val="28"/>
        </w:rPr>
      </w:pPr>
      <w:r w:rsidRPr="00E076CE">
        <w:rPr>
          <w:rFonts w:ascii="Calibri" w:hAnsi="Calibri" w:cs="Calibri"/>
          <w:sz w:val="28"/>
          <w:szCs w:val="28"/>
        </w:rPr>
        <w:t>Wil je hem liefhebben en waarderen</w:t>
      </w:r>
      <w:r w:rsidR="002E23A2" w:rsidRPr="00E076CE">
        <w:rPr>
          <w:rFonts w:ascii="Calibri" w:hAnsi="Calibri" w:cs="Calibri"/>
          <w:sz w:val="28"/>
          <w:szCs w:val="28"/>
        </w:rPr>
        <w:t xml:space="preserve"> </w:t>
      </w:r>
      <w:r w:rsidRPr="00E076CE">
        <w:rPr>
          <w:rFonts w:ascii="Calibri" w:hAnsi="Calibri" w:cs="Calibri"/>
          <w:sz w:val="28"/>
          <w:szCs w:val="28"/>
        </w:rPr>
        <w:t>al de dagen van je leven?</w:t>
      </w:r>
    </w:p>
    <w:p w14:paraId="649E7D3B" w14:textId="77777777" w:rsidR="00F40305" w:rsidRPr="00E076CE" w:rsidRDefault="00F40305" w:rsidP="00F40305">
      <w:pPr>
        <w:rPr>
          <w:rFonts w:ascii="Calibri" w:hAnsi="Calibri" w:cs="Calibri"/>
          <w:sz w:val="28"/>
          <w:szCs w:val="28"/>
        </w:rPr>
      </w:pPr>
    </w:p>
    <w:p w14:paraId="2F37297C"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 xml:space="preserve">De bruid antwoordt: </w:t>
      </w:r>
      <w:r w:rsidRPr="00E076CE">
        <w:rPr>
          <w:rFonts w:ascii="Calibri" w:hAnsi="Calibri" w:cs="Calibri"/>
          <w:b/>
          <w:bCs/>
          <w:sz w:val="28"/>
          <w:szCs w:val="28"/>
        </w:rPr>
        <w:t>Ja, ik wil.</w:t>
      </w:r>
    </w:p>
    <w:p w14:paraId="61C7595D" w14:textId="77777777" w:rsidR="002E23A2" w:rsidRPr="00E076CE" w:rsidRDefault="002E23A2" w:rsidP="00F40305">
      <w:pPr>
        <w:rPr>
          <w:rFonts w:ascii="Calibri" w:hAnsi="Calibri" w:cs="Calibri"/>
          <w:sz w:val="28"/>
          <w:szCs w:val="28"/>
        </w:rPr>
      </w:pPr>
    </w:p>
    <w:p w14:paraId="44D6CAB9" w14:textId="77777777" w:rsidR="00FC198B" w:rsidRPr="00E076CE" w:rsidRDefault="00FC198B" w:rsidP="00F40305">
      <w:pPr>
        <w:rPr>
          <w:rFonts w:ascii="Calibri" w:hAnsi="Calibri" w:cs="Calibri"/>
          <w:sz w:val="28"/>
          <w:szCs w:val="28"/>
        </w:rPr>
      </w:pPr>
    </w:p>
    <w:p w14:paraId="008DD3A5" w14:textId="086619DE" w:rsidR="00F40305" w:rsidRPr="00E076CE" w:rsidRDefault="00EA0EBB" w:rsidP="00F40305">
      <w:pPr>
        <w:rPr>
          <w:rFonts w:ascii="Calibri" w:hAnsi="Calibri" w:cs="Calibri"/>
          <w:b/>
          <w:bCs/>
          <w:sz w:val="28"/>
          <w:szCs w:val="28"/>
        </w:rPr>
      </w:pPr>
      <w:r>
        <w:rPr>
          <w:rFonts w:ascii="Calibri" w:hAnsi="Calibri" w:cs="Calibri"/>
          <w:b/>
          <w:bCs/>
          <w:sz w:val="28"/>
          <w:szCs w:val="28"/>
        </w:rPr>
        <w:t>DE BEVESTIGING</w:t>
      </w:r>
      <w:r w:rsidR="00F40305" w:rsidRPr="00E076CE">
        <w:rPr>
          <w:rFonts w:ascii="Calibri" w:hAnsi="Calibri" w:cs="Calibri"/>
          <w:b/>
          <w:bCs/>
          <w:sz w:val="28"/>
          <w:szCs w:val="28"/>
        </w:rPr>
        <w:t xml:space="preserve"> </w:t>
      </w:r>
    </w:p>
    <w:p w14:paraId="0479826F" w14:textId="0AB88B7E" w:rsidR="00F40305" w:rsidRPr="00E076CE" w:rsidRDefault="00F40305" w:rsidP="002E23A2">
      <w:pPr>
        <w:jc w:val="both"/>
        <w:rPr>
          <w:rFonts w:ascii="Calibri" w:hAnsi="Calibri" w:cs="Calibri"/>
          <w:sz w:val="28"/>
          <w:szCs w:val="28"/>
        </w:rPr>
      </w:pPr>
      <w:r w:rsidRPr="00E076CE">
        <w:rPr>
          <w:rFonts w:ascii="Calibri" w:hAnsi="Calibri" w:cs="Calibri"/>
          <w:sz w:val="28"/>
          <w:szCs w:val="28"/>
        </w:rPr>
        <w:t>Voortaan zal de kerkgemeenschap</w:t>
      </w:r>
      <w:r w:rsidR="002E23A2" w:rsidRPr="00E076CE">
        <w:rPr>
          <w:rFonts w:ascii="Calibri" w:hAnsi="Calibri" w:cs="Calibri"/>
          <w:sz w:val="28"/>
          <w:szCs w:val="28"/>
        </w:rPr>
        <w:t xml:space="preserve"> </w:t>
      </w:r>
      <w:r w:rsidRPr="00E076CE">
        <w:rPr>
          <w:rFonts w:ascii="Calibri" w:hAnsi="Calibri" w:cs="Calibri"/>
          <w:sz w:val="28"/>
          <w:szCs w:val="28"/>
        </w:rPr>
        <w:t>jullie beschouwen als gehuwden.</w:t>
      </w:r>
      <w:r w:rsidR="002E23A2" w:rsidRPr="00E076CE">
        <w:rPr>
          <w:rFonts w:ascii="Calibri" w:hAnsi="Calibri" w:cs="Calibri"/>
          <w:sz w:val="28"/>
          <w:szCs w:val="28"/>
        </w:rPr>
        <w:t xml:space="preserve"> </w:t>
      </w:r>
      <w:r w:rsidRPr="00E076CE">
        <w:rPr>
          <w:rFonts w:ascii="Calibri" w:hAnsi="Calibri" w:cs="Calibri"/>
          <w:sz w:val="28"/>
          <w:szCs w:val="28"/>
        </w:rPr>
        <w:t>Moge de Heer jullie huwelijksverbond bevestigen</w:t>
      </w:r>
      <w:r w:rsidR="002E23A2" w:rsidRPr="00E076CE">
        <w:rPr>
          <w:rFonts w:ascii="Calibri" w:hAnsi="Calibri" w:cs="Calibri"/>
          <w:sz w:val="28"/>
          <w:szCs w:val="28"/>
        </w:rPr>
        <w:t xml:space="preserve"> </w:t>
      </w:r>
      <w:r w:rsidRPr="00E076CE">
        <w:rPr>
          <w:rFonts w:ascii="Calibri" w:hAnsi="Calibri" w:cs="Calibri"/>
          <w:sz w:val="28"/>
          <w:szCs w:val="28"/>
        </w:rPr>
        <w:t>en jullie leven zegenen.</w:t>
      </w:r>
      <w:r w:rsidR="002E23A2" w:rsidRPr="00E076CE">
        <w:rPr>
          <w:rFonts w:ascii="Calibri" w:hAnsi="Calibri" w:cs="Calibri"/>
          <w:sz w:val="28"/>
          <w:szCs w:val="28"/>
        </w:rPr>
        <w:t xml:space="preserve"> </w:t>
      </w:r>
      <w:r w:rsidRPr="00E076CE">
        <w:rPr>
          <w:rFonts w:ascii="Calibri" w:hAnsi="Calibri" w:cs="Calibri"/>
          <w:sz w:val="28"/>
          <w:szCs w:val="28"/>
        </w:rPr>
        <w:t>Wat God verbonden heeft,</w:t>
      </w:r>
      <w:r w:rsidR="002E23A2" w:rsidRPr="00E076CE">
        <w:rPr>
          <w:rFonts w:ascii="Calibri" w:hAnsi="Calibri" w:cs="Calibri"/>
          <w:sz w:val="28"/>
          <w:szCs w:val="28"/>
        </w:rPr>
        <w:t xml:space="preserve"> </w:t>
      </w:r>
      <w:r w:rsidRPr="00E076CE">
        <w:rPr>
          <w:rFonts w:ascii="Calibri" w:hAnsi="Calibri" w:cs="Calibri"/>
          <w:sz w:val="28"/>
          <w:szCs w:val="28"/>
        </w:rPr>
        <w:t>dat zal de mens niet scheiden.</w:t>
      </w:r>
    </w:p>
    <w:p w14:paraId="6F8A2D63" w14:textId="77777777" w:rsidR="002E23A2" w:rsidRPr="00E076CE" w:rsidRDefault="002E23A2" w:rsidP="002E23A2">
      <w:pPr>
        <w:jc w:val="both"/>
        <w:rPr>
          <w:rFonts w:ascii="Calibri" w:hAnsi="Calibri" w:cs="Calibri"/>
          <w:b/>
          <w:bCs/>
          <w:sz w:val="28"/>
          <w:szCs w:val="28"/>
        </w:rPr>
      </w:pPr>
    </w:p>
    <w:p w14:paraId="331CC83F" w14:textId="77777777" w:rsidR="00EA0EBB" w:rsidRDefault="00EA0EBB" w:rsidP="002E23A2">
      <w:pPr>
        <w:jc w:val="both"/>
        <w:rPr>
          <w:rFonts w:ascii="Calibri" w:hAnsi="Calibri" w:cs="Calibri"/>
          <w:b/>
          <w:bCs/>
          <w:sz w:val="28"/>
          <w:szCs w:val="28"/>
        </w:rPr>
      </w:pPr>
      <w:r>
        <w:rPr>
          <w:rFonts w:ascii="Calibri" w:hAnsi="Calibri" w:cs="Calibri"/>
          <w:b/>
          <w:bCs/>
          <w:sz w:val="28"/>
          <w:szCs w:val="28"/>
        </w:rPr>
        <w:t>DE ZEGENING VAN DE RINGEN</w:t>
      </w:r>
    </w:p>
    <w:p w14:paraId="58CE7227" w14:textId="0A6E2BD6" w:rsidR="00F40305" w:rsidRPr="00E076CE" w:rsidRDefault="00F40305" w:rsidP="00F40305">
      <w:pPr>
        <w:rPr>
          <w:rFonts w:ascii="Calibri" w:hAnsi="Calibri" w:cs="Calibri"/>
          <w:b/>
          <w:bCs/>
          <w:sz w:val="28"/>
          <w:szCs w:val="28"/>
        </w:rPr>
      </w:pPr>
      <w:r w:rsidRPr="00E076CE">
        <w:rPr>
          <w:rFonts w:ascii="Calibri" w:hAnsi="Calibri" w:cs="Calibri"/>
          <w:sz w:val="28"/>
          <w:szCs w:val="28"/>
        </w:rPr>
        <w:t>Moge de Heer zijn zegen +</w:t>
      </w:r>
      <w:r w:rsidR="002E23A2" w:rsidRPr="00E076CE">
        <w:rPr>
          <w:rFonts w:ascii="Calibri" w:hAnsi="Calibri" w:cs="Calibri"/>
          <w:sz w:val="28"/>
          <w:szCs w:val="28"/>
        </w:rPr>
        <w:t xml:space="preserve"> </w:t>
      </w:r>
      <w:r w:rsidRPr="00E076CE">
        <w:rPr>
          <w:rFonts w:ascii="Calibri" w:hAnsi="Calibri" w:cs="Calibri"/>
          <w:sz w:val="28"/>
          <w:szCs w:val="28"/>
        </w:rPr>
        <w:t>doen neerdalen op deze ringen,</w:t>
      </w:r>
      <w:r w:rsidR="002E23A2" w:rsidRPr="00E076CE">
        <w:rPr>
          <w:rFonts w:ascii="Calibri" w:hAnsi="Calibri" w:cs="Calibri"/>
          <w:sz w:val="28"/>
          <w:szCs w:val="28"/>
        </w:rPr>
        <w:t xml:space="preserve"> </w:t>
      </w:r>
      <w:r w:rsidRPr="00E076CE">
        <w:rPr>
          <w:rFonts w:ascii="Calibri" w:hAnsi="Calibri" w:cs="Calibri"/>
          <w:sz w:val="28"/>
          <w:szCs w:val="28"/>
        </w:rPr>
        <w:t xml:space="preserve">want jullie geven ze </w:t>
      </w:r>
      <w:r w:rsidRPr="00E076CE">
        <w:rPr>
          <w:rFonts w:ascii="Calibri" w:hAnsi="Calibri" w:cs="Calibri"/>
          <w:sz w:val="28"/>
          <w:szCs w:val="28"/>
        </w:rPr>
        <w:lastRenderedPageBreak/>
        <w:t>elkaar</w:t>
      </w:r>
      <w:r w:rsidR="002E23A2" w:rsidRPr="00E076CE">
        <w:rPr>
          <w:rFonts w:ascii="Calibri" w:hAnsi="Calibri" w:cs="Calibri"/>
          <w:sz w:val="28"/>
          <w:szCs w:val="28"/>
        </w:rPr>
        <w:t xml:space="preserve"> </w:t>
      </w:r>
      <w:r w:rsidRPr="00E076CE">
        <w:rPr>
          <w:rFonts w:ascii="Calibri" w:hAnsi="Calibri" w:cs="Calibri"/>
          <w:sz w:val="28"/>
          <w:szCs w:val="28"/>
        </w:rPr>
        <w:t>als teken van jullie liefde en trouw.</w:t>
      </w:r>
      <w:r w:rsidR="002E23A2" w:rsidRPr="00E076CE">
        <w:rPr>
          <w:rFonts w:ascii="Calibri" w:hAnsi="Calibri" w:cs="Calibri"/>
          <w:sz w:val="28"/>
          <w:szCs w:val="28"/>
        </w:rPr>
        <w:t xml:space="preserve"> </w:t>
      </w:r>
      <w:r w:rsidRPr="00E076CE">
        <w:rPr>
          <w:rFonts w:ascii="Calibri" w:hAnsi="Calibri" w:cs="Calibri"/>
          <w:b/>
          <w:bCs/>
          <w:sz w:val="28"/>
          <w:szCs w:val="28"/>
        </w:rPr>
        <w:t>Amen.</w:t>
      </w:r>
    </w:p>
    <w:p w14:paraId="02FE36FC" w14:textId="77777777" w:rsidR="00F40305" w:rsidRPr="00E076CE" w:rsidRDefault="00F40305" w:rsidP="00F40305">
      <w:pPr>
        <w:rPr>
          <w:rFonts w:ascii="Calibri" w:hAnsi="Calibri" w:cs="Calibri"/>
          <w:b/>
          <w:bCs/>
          <w:sz w:val="28"/>
          <w:szCs w:val="28"/>
        </w:rPr>
      </w:pPr>
    </w:p>
    <w:p w14:paraId="3BFC37A3" w14:textId="77777777" w:rsidR="00F40305" w:rsidRPr="00E076CE" w:rsidRDefault="00F40305" w:rsidP="00F40305">
      <w:pPr>
        <w:rPr>
          <w:rFonts w:ascii="Calibri" w:hAnsi="Calibri" w:cs="Calibri"/>
          <w:i/>
          <w:iCs/>
          <w:sz w:val="28"/>
          <w:szCs w:val="28"/>
        </w:rPr>
      </w:pPr>
      <w:r w:rsidRPr="00E076CE">
        <w:rPr>
          <w:rFonts w:ascii="Calibri" w:hAnsi="Calibri" w:cs="Calibri"/>
          <w:i/>
          <w:iCs/>
          <w:sz w:val="28"/>
          <w:szCs w:val="28"/>
        </w:rPr>
        <w:t>De bruidegom steekt de ring aan de vinger van de bruid en zegt:</w:t>
      </w:r>
    </w:p>
    <w:p w14:paraId="58C86D9B"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N., draag deze ring als teken van mijn liefde en trouw.</w:t>
      </w:r>
    </w:p>
    <w:p w14:paraId="575A8A2B" w14:textId="77777777" w:rsidR="00F40305" w:rsidRPr="00E076CE" w:rsidRDefault="00F40305" w:rsidP="00F40305">
      <w:pPr>
        <w:rPr>
          <w:rFonts w:ascii="Calibri" w:hAnsi="Calibri" w:cs="Calibri"/>
          <w:sz w:val="28"/>
          <w:szCs w:val="28"/>
        </w:rPr>
      </w:pPr>
    </w:p>
    <w:p w14:paraId="4773752D" w14:textId="77777777" w:rsidR="00F40305" w:rsidRPr="00E076CE" w:rsidRDefault="00F40305" w:rsidP="00F40305">
      <w:pPr>
        <w:rPr>
          <w:rFonts w:ascii="Calibri" w:hAnsi="Calibri" w:cs="Calibri"/>
          <w:i/>
          <w:iCs/>
          <w:sz w:val="28"/>
          <w:szCs w:val="28"/>
        </w:rPr>
      </w:pPr>
      <w:r w:rsidRPr="00E076CE">
        <w:rPr>
          <w:rFonts w:ascii="Calibri" w:hAnsi="Calibri" w:cs="Calibri"/>
          <w:i/>
          <w:iCs/>
          <w:sz w:val="28"/>
          <w:szCs w:val="28"/>
        </w:rPr>
        <w:t>Dan steekt de bruid de ring aan vinger van de bruidegom en zegt daarbij:</w:t>
      </w:r>
    </w:p>
    <w:p w14:paraId="200EBACF" w14:textId="5691A38F" w:rsidR="002E23A2" w:rsidRPr="00E076CE" w:rsidRDefault="00F40305" w:rsidP="00F40305">
      <w:pPr>
        <w:rPr>
          <w:rFonts w:ascii="Calibri" w:hAnsi="Calibri" w:cs="Calibri"/>
          <w:sz w:val="28"/>
          <w:szCs w:val="28"/>
        </w:rPr>
      </w:pPr>
      <w:r w:rsidRPr="00E076CE">
        <w:rPr>
          <w:rFonts w:ascii="Calibri" w:hAnsi="Calibri" w:cs="Calibri"/>
          <w:sz w:val="28"/>
          <w:szCs w:val="28"/>
        </w:rPr>
        <w:t>N., draag deze ring als teken van mijn liefde en trouw.</w:t>
      </w:r>
      <w:r w:rsidR="002E23A2" w:rsidRPr="00E076CE">
        <w:rPr>
          <w:rFonts w:ascii="Calibri" w:hAnsi="Calibri" w:cs="Calibri"/>
          <w:sz w:val="28"/>
          <w:szCs w:val="28"/>
        </w:rPr>
        <w:t xml:space="preserve"> </w:t>
      </w:r>
    </w:p>
    <w:p w14:paraId="4B8A9A5E" w14:textId="77777777" w:rsidR="002E23A2" w:rsidRPr="00E076CE" w:rsidRDefault="002E23A2" w:rsidP="00F40305">
      <w:pPr>
        <w:rPr>
          <w:rFonts w:ascii="Calibri" w:hAnsi="Calibri" w:cs="Calibri"/>
          <w:sz w:val="28"/>
          <w:szCs w:val="28"/>
        </w:rPr>
      </w:pPr>
    </w:p>
    <w:p w14:paraId="36BA3EB3" w14:textId="26104FE2" w:rsidR="00BD5876" w:rsidRPr="00A37248" w:rsidRDefault="00A37248" w:rsidP="00F40305">
      <w:pPr>
        <w:rPr>
          <w:rFonts w:ascii="Calibri" w:hAnsi="Calibri" w:cs="Calibri"/>
          <w:b/>
          <w:bCs/>
          <w:sz w:val="28"/>
          <w:szCs w:val="28"/>
        </w:rPr>
      </w:pPr>
      <w:r w:rsidRPr="00A37248">
        <w:rPr>
          <w:rFonts w:ascii="Calibri" w:hAnsi="Calibri" w:cs="Calibri"/>
          <w:b/>
          <w:bCs/>
          <w:sz w:val="28"/>
          <w:szCs w:val="28"/>
        </w:rPr>
        <w:t>DE KUS</w:t>
      </w:r>
    </w:p>
    <w:p w14:paraId="4643EA71" w14:textId="77777777" w:rsidR="00A37248" w:rsidRPr="00E076CE" w:rsidRDefault="00A37248" w:rsidP="00F40305">
      <w:pPr>
        <w:rPr>
          <w:rFonts w:ascii="Calibri" w:hAnsi="Calibri" w:cs="Calibri"/>
          <w:sz w:val="28"/>
          <w:szCs w:val="28"/>
        </w:rPr>
      </w:pPr>
    </w:p>
    <w:p w14:paraId="63D98E3A" w14:textId="77777777" w:rsidR="00A37248" w:rsidRDefault="00A37248" w:rsidP="00F40305">
      <w:pPr>
        <w:rPr>
          <w:rFonts w:ascii="Calibri" w:hAnsi="Calibri" w:cs="Calibri"/>
          <w:b/>
          <w:bCs/>
          <w:sz w:val="28"/>
          <w:szCs w:val="28"/>
        </w:rPr>
      </w:pPr>
      <w:r>
        <w:rPr>
          <w:rFonts w:ascii="Calibri" w:hAnsi="Calibri" w:cs="Calibri"/>
          <w:b/>
          <w:bCs/>
          <w:sz w:val="28"/>
          <w:szCs w:val="28"/>
        </w:rPr>
        <w:t>DANKLIED</w:t>
      </w:r>
    </w:p>
    <w:p w14:paraId="08F842D7" w14:textId="77EFDDF4" w:rsidR="00A37248" w:rsidRPr="00A37248" w:rsidRDefault="004833FA" w:rsidP="00F40305">
      <w:pPr>
        <w:rPr>
          <w:rFonts w:ascii="Calibri" w:hAnsi="Calibri" w:cs="Calibri"/>
          <w:sz w:val="28"/>
          <w:szCs w:val="28"/>
        </w:rPr>
      </w:pPr>
      <w:r w:rsidRPr="004833FA">
        <w:rPr>
          <w:rFonts w:ascii="Calibri" w:hAnsi="Calibri" w:cs="Calibri"/>
          <w:sz w:val="28"/>
          <w:szCs w:val="28"/>
          <w:highlight w:val="yellow"/>
        </w:rPr>
        <w:t>Kies een lied</w:t>
      </w:r>
    </w:p>
    <w:p w14:paraId="1A283C31" w14:textId="77777777" w:rsidR="00A37248" w:rsidRDefault="00A37248" w:rsidP="00F40305">
      <w:pPr>
        <w:rPr>
          <w:rFonts w:ascii="Calibri" w:hAnsi="Calibri" w:cs="Calibri"/>
          <w:b/>
          <w:bCs/>
          <w:sz w:val="28"/>
          <w:szCs w:val="28"/>
        </w:rPr>
      </w:pPr>
    </w:p>
    <w:p w14:paraId="0B11CD1E" w14:textId="132586F6" w:rsidR="00F40305" w:rsidRPr="00E076CE" w:rsidRDefault="00A37248" w:rsidP="00F40305">
      <w:pPr>
        <w:rPr>
          <w:rFonts w:ascii="Calibri" w:hAnsi="Calibri" w:cs="Calibri"/>
          <w:b/>
          <w:bCs/>
          <w:sz w:val="28"/>
          <w:szCs w:val="28"/>
        </w:rPr>
      </w:pPr>
      <w:r>
        <w:rPr>
          <w:rFonts w:ascii="Calibri" w:hAnsi="Calibri" w:cs="Calibri"/>
          <w:b/>
          <w:bCs/>
          <w:sz w:val="28"/>
          <w:szCs w:val="28"/>
        </w:rPr>
        <w:t xml:space="preserve">AANSTEKEN HUWELIJKSKAARS </w:t>
      </w:r>
      <w:r w:rsidR="00F40305" w:rsidRPr="00E076CE">
        <w:rPr>
          <w:rFonts w:ascii="Calibri" w:hAnsi="Calibri" w:cs="Calibri"/>
          <w:b/>
          <w:bCs/>
          <w:sz w:val="28"/>
          <w:szCs w:val="28"/>
        </w:rPr>
        <w:t xml:space="preserve"> </w:t>
      </w:r>
    </w:p>
    <w:p w14:paraId="2F2E07F2" w14:textId="38F9C85F" w:rsidR="002E23A2" w:rsidRPr="00A37248" w:rsidRDefault="00A37248" w:rsidP="00F40305">
      <w:pPr>
        <w:rPr>
          <w:rFonts w:ascii="Calibri" w:hAnsi="Calibri" w:cs="Calibri"/>
          <w:i/>
          <w:iCs/>
          <w:sz w:val="28"/>
          <w:szCs w:val="28"/>
        </w:rPr>
      </w:pPr>
      <w:r w:rsidRPr="00A37248">
        <w:rPr>
          <w:rFonts w:ascii="Calibri" w:hAnsi="Calibri" w:cs="Calibri"/>
          <w:i/>
          <w:iCs/>
          <w:sz w:val="28"/>
          <w:szCs w:val="28"/>
        </w:rPr>
        <w:t>De huwelijkskaars wordt aangestoken als een teken van eenheid</w:t>
      </w:r>
    </w:p>
    <w:p w14:paraId="048F91F2" w14:textId="77777777" w:rsidR="002E23A2" w:rsidRPr="00E076CE" w:rsidRDefault="002E23A2" w:rsidP="00F40305">
      <w:pPr>
        <w:rPr>
          <w:rFonts w:ascii="Calibri" w:hAnsi="Calibri" w:cs="Calibri"/>
          <w:sz w:val="28"/>
          <w:szCs w:val="28"/>
        </w:rPr>
      </w:pPr>
    </w:p>
    <w:p w14:paraId="48F93270" w14:textId="13F3A1B6" w:rsidR="00F40305" w:rsidRPr="00E076CE" w:rsidRDefault="00F40305" w:rsidP="00F40305">
      <w:pPr>
        <w:rPr>
          <w:rFonts w:ascii="Calibri" w:hAnsi="Calibri" w:cs="Calibri"/>
          <w:b/>
          <w:bCs/>
          <w:sz w:val="28"/>
          <w:szCs w:val="28"/>
        </w:rPr>
      </w:pPr>
      <w:r w:rsidRPr="00E076CE">
        <w:rPr>
          <w:rFonts w:ascii="Calibri" w:hAnsi="Calibri" w:cs="Calibri"/>
          <w:b/>
          <w:bCs/>
          <w:sz w:val="28"/>
          <w:szCs w:val="28"/>
        </w:rPr>
        <w:t>Voorbede</w:t>
      </w:r>
    </w:p>
    <w:p w14:paraId="77E1337E" w14:textId="338BD7AE" w:rsidR="00F40305" w:rsidRPr="00E076CE" w:rsidRDefault="00F40305" w:rsidP="003E3EEF">
      <w:pPr>
        <w:jc w:val="both"/>
        <w:rPr>
          <w:rFonts w:ascii="Calibri" w:hAnsi="Calibri" w:cs="Calibri"/>
          <w:sz w:val="28"/>
          <w:szCs w:val="28"/>
        </w:rPr>
      </w:pPr>
      <w:r w:rsidRPr="00E076CE">
        <w:rPr>
          <w:rFonts w:ascii="Calibri" w:hAnsi="Calibri" w:cs="Calibri"/>
          <w:sz w:val="28"/>
          <w:szCs w:val="28"/>
        </w:rPr>
        <w:t>Voorganger:</w:t>
      </w:r>
      <w:r w:rsidR="002E23A2" w:rsidRPr="00E076CE">
        <w:rPr>
          <w:rFonts w:ascii="Calibri" w:hAnsi="Calibri" w:cs="Calibri"/>
          <w:sz w:val="28"/>
          <w:szCs w:val="28"/>
        </w:rPr>
        <w:t xml:space="preserve"> </w:t>
      </w:r>
      <w:r w:rsidRPr="00E076CE">
        <w:rPr>
          <w:rFonts w:ascii="Calibri" w:hAnsi="Calibri" w:cs="Calibri"/>
          <w:sz w:val="28"/>
          <w:szCs w:val="28"/>
        </w:rPr>
        <w:t>Broeders en zusters,</w:t>
      </w:r>
      <w:r w:rsidR="003E3EEF" w:rsidRPr="00E076CE">
        <w:rPr>
          <w:rFonts w:ascii="Calibri" w:hAnsi="Calibri" w:cs="Calibri"/>
          <w:sz w:val="28"/>
          <w:szCs w:val="28"/>
        </w:rPr>
        <w:t xml:space="preserve"> </w:t>
      </w:r>
      <w:r w:rsidRPr="00E076CE">
        <w:rPr>
          <w:rFonts w:ascii="Calibri" w:hAnsi="Calibri" w:cs="Calibri"/>
          <w:sz w:val="28"/>
          <w:szCs w:val="28"/>
        </w:rPr>
        <w:t>blij en dankbaar gedenken wij nu</w:t>
      </w:r>
      <w:r w:rsidR="003E3EEF" w:rsidRPr="00E076CE">
        <w:rPr>
          <w:rFonts w:ascii="Calibri" w:hAnsi="Calibri" w:cs="Calibri"/>
          <w:sz w:val="28"/>
          <w:szCs w:val="28"/>
        </w:rPr>
        <w:t xml:space="preserve"> </w:t>
      </w:r>
      <w:r w:rsidRPr="00E076CE">
        <w:rPr>
          <w:rFonts w:ascii="Calibri" w:hAnsi="Calibri" w:cs="Calibri"/>
          <w:sz w:val="28"/>
          <w:szCs w:val="28"/>
        </w:rPr>
        <w:t>dat God met zijn bijzondere gave</w:t>
      </w:r>
      <w:r w:rsidR="003E3EEF" w:rsidRPr="00E076CE">
        <w:rPr>
          <w:rFonts w:ascii="Calibri" w:hAnsi="Calibri" w:cs="Calibri"/>
          <w:sz w:val="28"/>
          <w:szCs w:val="28"/>
        </w:rPr>
        <w:t xml:space="preserve"> </w:t>
      </w:r>
      <w:r w:rsidRPr="00E076CE">
        <w:rPr>
          <w:rFonts w:ascii="Calibri" w:hAnsi="Calibri" w:cs="Calibri"/>
          <w:sz w:val="28"/>
          <w:szCs w:val="28"/>
        </w:rPr>
        <w:t>de trouw en de liefde van N. en N.</w:t>
      </w:r>
      <w:r w:rsidR="003E3EEF" w:rsidRPr="00E076CE">
        <w:rPr>
          <w:rFonts w:ascii="Calibri" w:hAnsi="Calibri" w:cs="Calibri"/>
          <w:sz w:val="28"/>
          <w:szCs w:val="28"/>
        </w:rPr>
        <w:t xml:space="preserve"> </w:t>
      </w:r>
      <w:r w:rsidRPr="00E076CE">
        <w:rPr>
          <w:rFonts w:ascii="Calibri" w:hAnsi="Calibri" w:cs="Calibri"/>
          <w:sz w:val="28"/>
          <w:szCs w:val="28"/>
        </w:rPr>
        <w:t>heeft bevestigd en gezegend.</w:t>
      </w:r>
      <w:r w:rsidR="003E3EEF" w:rsidRPr="00E076CE">
        <w:rPr>
          <w:rFonts w:ascii="Calibri" w:hAnsi="Calibri" w:cs="Calibri"/>
          <w:sz w:val="28"/>
          <w:szCs w:val="28"/>
        </w:rPr>
        <w:t xml:space="preserve"> </w:t>
      </w:r>
      <w:r w:rsidRPr="00E076CE">
        <w:rPr>
          <w:rFonts w:ascii="Calibri" w:hAnsi="Calibri" w:cs="Calibri"/>
          <w:sz w:val="28"/>
          <w:szCs w:val="28"/>
        </w:rPr>
        <w:t>Bidden wij dan voor hen tot de Heer</w:t>
      </w:r>
      <w:r w:rsidR="003E3EEF" w:rsidRPr="00E076CE">
        <w:rPr>
          <w:rFonts w:ascii="Calibri" w:hAnsi="Calibri" w:cs="Calibri"/>
          <w:sz w:val="28"/>
          <w:szCs w:val="28"/>
        </w:rPr>
        <w:t xml:space="preserve"> </w:t>
      </w:r>
      <w:r w:rsidRPr="00E076CE">
        <w:rPr>
          <w:rFonts w:ascii="Calibri" w:hAnsi="Calibri" w:cs="Calibri"/>
          <w:sz w:val="28"/>
          <w:szCs w:val="28"/>
        </w:rPr>
        <w:t>en vertrouwen wij hun leven aan Hem toe.</w:t>
      </w:r>
    </w:p>
    <w:p w14:paraId="15816396" w14:textId="77777777" w:rsidR="00F40305" w:rsidRPr="00E076CE" w:rsidRDefault="00F40305" w:rsidP="003E3EEF">
      <w:pPr>
        <w:jc w:val="both"/>
        <w:rPr>
          <w:rFonts w:ascii="Calibri" w:hAnsi="Calibri" w:cs="Calibri"/>
          <w:sz w:val="28"/>
          <w:szCs w:val="28"/>
        </w:rPr>
      </w:pPr>
    </w:p>
    <w:p w14:paraId="4FB603B5" w14:textId="097ECAB4" w:rsidR="00F40305" w:rsidRPr="00E076CE" w:rsidRDefault="00F40305" w:rsidP="003E3EEF">
      <w:pPr>
        <w:jc w:val="both"/>
        <w:rPr>
          <w:rFonts w:ascii="Calibri" w:hAnsi="Calibri" w:cs="Calibri"/>
          <w:sz w:val="28"/>
          <w:szCs w:val="28"/>
        </w:rPr>
      </w:pPr>
      <w:r w:rsidRPr="00E076CE">
        <w:rPr>
          <w:rFonts w:ascii="Calibri" w:hAnsi="Calibri" w:cs="Calibri"/>
          <w:sz w:val="28"/>
          <w:szCs w:val="28"/>
        </w:rPr>
        <w:t>Lector:</w:t>
      </w:r>
      <w:r w:rsidR="009957B8" w:rsidRPr="00E076CE">
        <w:rPr>
          <w:rFonts w:ascii="Calibri" w:hAnsi="Calibri" w:cs="Calibri"/>
          <w:sz w:val="28"/>
          <w:szCs w:val="28"/>
        </w:rPr>
        <w:t xml:space="preserve"> </w:t>
      </w:r>
      <w:r w:rsidRPr="00E076CE">
        <w:rPr>
          <w:rFonts w:ascii="Calibri" w:hAnsi="Calibri" w:cs="Calibri"/>
          <w:sz w:val="28"/>
          <w:szCs w:val="28"/>
        </w:rPr>
        <w:t>Voor N. en N. bidden wij,</w:t>
      </w:r>
      <w:r w:rsidR="003E3EEF" w:rsidRPr="00E076CE">
        <w:rPr>
          <w:rFonts w:ascii="Calibri" w:hAnsi="Calibri" w:cs="Calibri"/>
          <w:sz w:val="28"/>
          <w:szCs w:val="28"/>
        </w:rPr>
        <w:t xml:space="preserve"> </w:t>
      </w:r>
      <w:r w:rsidRPr="00E076CE">
        <w:rPr>
          <w:rFonts w:ascii="Calibri" w:hAnsi="Calibri" w:cs="Calibri"/>
          <w:sz w:val="28"/>
          <w:szCs w:val="28"/>
        </w:rPr>
        <w:t>die nu door hun huwelijksbelofte</w:t>
      </w:r>
      <w:r w:rsidR="003E3EEF" w:rsidRPr="00E076CE">
        <w:rPr>
          <w:rFonts w:ascii="Calibri" w:hAnsi="Calibri" w:cs="Calibri"/>
          <w:sz w:val="28"/>
          <w:szCs w:val="28"/>
        </w:rPr>
        <w:t xml:space="preserve"> </w:t>
      </w:r>
      <w:r w:rsidRPr="00E076CE">
        <w:rPr>
          <w:rFonts w:ascii="Calibri" w:hAnsi="Calibri" w:cs="Calibri"/>
          <w:sz w:val="28"/>
          <w:szCs w:val="28"/>
        </w:rPr>
        <w:t>met elkaar verbonden zijn,</w:t>
      </w:r>
      <w:r w:rsidR="003E3EEF" w:rsidRPr="00E076CE">
        <w:rPr>
          <w:rFonts w:ascii="Calibri" w:hAnsi="Calibri" w:cs="Calibri"/>
          <w:sz w:val="28"/>
          <w:szCs w:val="28"/>
        </w:rPr>
        <w:t xml:space="preserve"> </w:t>
      </w:r>
      <w:r w:rsidRPr="00E076CE">
        <w:rPr>
          <w:rFonts w:ascii="Calibri" w:hAnsi="Calibri" w:cs="Calibri"/>
          <w:sz w:val="28"/>
          <w:szCs w:val="28"/>
        </w:rPr>
        <w:t>dat het hun steeds goed mag gaan</w:t>
      </w:r>
      <w:r w:rsidR="003E3EEF" w:rsidRPr="00E076CE">
        <w:rPr>
          <w:rFonts w:ascii="Calibri" w:hAnsi="Calibri" w:cs="Calibri"/>
          <w:sz w:val="28"/>
          <w:szCs w:val="28"/>
        </w:rPr>
        <w:t xml:space="preserve"> </w:t>
      </w:r>
      <w:r w:rsidRPr="00E076CE">
        <w:rPr>
          <w:rFonts w:ascii="Calibri" w:hAnsi="Calibri" w:cs="Calibri"/>
          <w:sz w:val="28"/>
          <w:szCs w:val="28"/>
        </w:rPr>
        <w:t>in goede gezondheid naar lichaam en geest.</w:t>
      </w:r>
      <w:r w:rsidR="003E3EEF" w:rsidRPr="00E076CE">
        <w:rPr>
          <w:rFonts w:ascii="Calibri" w:hAnsi="Calibri" w:cs="Calibri"/>
          <w:sz w:val="28"/>
          <w:szCs w:val="28"/>
        </w:rPr>
        <w:t xml:space="preserve"> </w:t>
      </w:r>
      <w:r w:rsidRPr="00E076CE">
        <w:rPr>
          <w:rFonts w:ascii="Calibri" w:hAnsi="Calibri" w:cs="Calibri"/>
          <w:sz w:val="28"/>
          <w:szCs w:val="28"/>
        </w:rPr>
        <w:t>Laat ons bidden:</w:t>
      </w:r>
    </w:p>
    <w:p w14:paraId="14B90D13" w14:textId="60330F2A" w:rsidR="00F40305" w:rsidRPr="00E076CE" w:rsidRDefault="00F40305" w:rsidP="003E3EEF">
      <w:pPr>
        <w:jc w:val="both"/>
        <w:rPr>
          <w:rFonts w:ascii="Calibri" w:hAnsi="Calibri" w:cs="Calibri"/>
          <w:sz w:val="28"/>
          <w:szCs w:val="28"/>
        </w:rPr>
      </w:pPr>
      <w:r w:rsidRPr="00E076CE">
        <w:rPr>
          <w:rFonts w:ascii="Calibri" w:hAnsi="Calibri" w:cs="Calibri"/>
          <w:sz w:val="28"/>
          <w:szCs w:val="28"/>
        </w:rPr>
        <w:t>Allen:</w:t>
      </w:r>
      <w:r w:rsidR="009957B8" w:rsidRPr="00E076CE">
        <w:rPr>
          <w:rFonts w:ascii="Calibri" w:hAnsi="Calibri" w:cs="Calibri"/>
          <w:sz w:val="28"/>
          <w:szCs w:val="28"/>
        </w:rPr>
        <w:t xml:space="preserve"> </w:t>
      </w:r>
      <w:r w:rsidRPr="00E076CE">
        <w:rPr>
          <w:rFonts w:ascii="Calibri" w:hAnsi="Calibri" w:cs="Calibri"/>
          <w:b/>
          <w:bCs/>
          <w:sz w:val="28"/>
          <w:szCs w:val="28"/>
        </w:rPr>
        <w:t>Heer onze God, wij bidden U verhoor ons.</w:t>
      </w:r>
    </w:p>
    <w:p w14:paraId="1A374EF9" w14:textId="77777777" w:rsidR="00F40305" w:rsidRPr="00E076CE" w:rsidRDefault="00F40305" w:rsidP="003E3EEF">
      <w:pPr>
        <w:jc w:val="both"/>
        <w:rPr>
          <w:rFonts w:ascii="Calibri" w:hAnsi="Calibri" w:cs="Calibri"/>
          <w:sz w:val="28"/>
          <w:szCs w:val="28"/>
        </w:rPr>
      </w:pPr>
    </w:p>
    <w:p w14:paraId="055CB27E" w14:textId="677A8654" w:rsidR="00F40305" w:rsidRPr="00E076CE" w:rsidRDefault="00F40305" w:rsidP="003E3EEF">
      <w:pPr>
        <w:jc w:val="both"/>
        <w:rPr>
          <w:rFonts w:ascii="Calibri" w:hAnsi="Calibri" w:cs="Calibri"/>
          <w:sz w:val="28"/>
          <w:szCs w:val="28"/>
        </w:rPr>
      </w:pPr>
      <w:r w:rsidRPr="00E076CE">
        <w:rPr>
          <w:rFonts w:ascii="Calibri" w:hAnsi="Calibri" w:cs="Calibri"/>
          <w:sz w:val="28"/>
          <w:szCs w:val="28"/>
        </w:rPr>
        <w:t>Lector:</w:t>
      </w:r>
      <w:r w:rsidR="003E3EEF" w:rsidRPr="00E076CE">
        <w:rPr>
          <w:rFonts w:ascii="Calibri" w:hAnsi="Calibri" w:cs="Calibri"/>
          <w:sz w:val="28"/>
          <w:szCs w:val="28"/>
        </w:rPr>
        <w:t xml:space="preserve"> </w:t>
      </w:r>
      <w:r w:rsidRPr="00E076CE">
        <w:rPr>
          <w:rFonts w:ascii="Calibri" w:hAnsi="Calibri" w:cs="Calibri"/>
          <w:sz w:val="28"/>
          <w:szCs w:val="28"/>
        </w:rPr>
        <w:t>Moge hun liefde voor elkaar toenemen</w:t>
      </w:r>
      <w:r w:rsidR="003E3EEF" w:rsidRPr="00E076CE">
        <w:rPr>
          <w:rFonts w:ascii="Calibri" w:hAnsi="Calibri" w:cs="Calibri"/>
          <w:sz w:val="28"/>
          <w:szCs w:val="28"/>
        </w:rPr>
        <w:t xml:space="preserve"> </w:t>
      </w:r>
      <w:r w:rsidRPr="00E076CE">
        <w:rPr>
          <w:rFonts w:ascii="Calibri" w:hAnsi="Calibri" w:cs="Calibri"/>
          <w:sz w:val="28"/>
          <w:szCs w:val="28"/>
        </w:rPr>
        <w:t>en rijke vrucht dragen,</w:t>
      </w:r>
      <w:r w:rsidR="003E3EEF" w:rsidRPr="00E076CE">
        <w:rPr>
          <w:rFonts w:ascii="Calibri" w:hAnsi="Calibri" w:cs="Calibri"/>
          <w:sz w:val="28"/>
          <w:szCs w:val="28"/>
        </w:rPr>
        <w:t xml:space="preserve"> </w:t>
      </w:r>
      <w:r w:rsidRPr="00E076CE">
        <w:rPr>
          <w:rFonts w:ascii="Calibri" w:hAnsi="Calibri" w:cs="Calibri"/>
          <w:sz w:val="28"/>
          <w:szCs w:val="28"/>
        </w:rPr>
        <w:t>zodat zij in vrede leven</w:t>
      </w:r>
      <w:r w:rsidR="003E3EEF" w:rsidRPr="00E076CE">
        <w:rPr>
          <w:rFonts w:ascii="Calibri" w:hAnsi="Calibri" w:cs="Calibri"/>
          <w:sz w:val="28"/>
          <w:szCs w:val="28"/>
        </w:rPr>
        <w:t xml:space="preserve"> </w:t>
      </w:r>
      <w:r w:rsidRPr="00E076CE">
        <w:rPr>
          <w:rFonts w:ascii="Calibri" w:hAnsi="Calibri" w:cs="Calibri"/>
          <w:sz w:val="28"/>
          <w:szCs w:val="28"/>
        </w:rPr>
        <w:t>met aandacht en zorg voor elkaar</w:t>
      </w:r>
      <w:r w:rsidR="003E3EEF" w:rsidRPr="00E076CE">
        <w:rPr>
          <w:rFonts w:ascii="Calibri" w:hAnsi="Calibri" w:cs="Calibri"/>
          <w:sz w:val="28"/>
          <w:szCs w:val="28"/>
        </w:rPr>
        <w:t xml:space="preserve"> </w:t>
      </w:r>
      <w:r w:rsidRPr="00E076CE">
        <w:rPr>
          <w:rFonts w:ascii="Calibri" w:hAnsi="Calibri" w:cs="Calibri"/>
          <w:sz w:val="28"/>
          <w:szCs w:val="28"/>
        </w:rPr>
        <w:t>als goede getuigen van Christus' naam.</w:t>
      </w:r>
      <w:r w:rsidR="003E3EEF" w:rsidRPr="00E076CE">
        <w:rPr>
          <w:rFonts w:ascii="Calibri" w:hAnsi="Calibri" w:cs="Calibri"/>
          <w:sz w:val="28"/>
          <w:szCs w:val="28"/>
        </w:rPr>
        <w:t xml:space="preserve"> </w:t>
      </w:r>
      <w:r w:rsidRPr="00E076CE">
        <w:rPr>
          <w:rFonts w:ascii="Calibri" w:hAnsi="Calibri" w:cs="Calibri"/>
          <w:sz w:val="28"/>
          <w:szCs w:val="28"/>
        </w:rPr>
        <w:t>Laat ons bidden:</w:t>
      </w:r>
    </w:p>
    <w:p w14:paraId="50384385" w14:textId="21D9ABCE" w:rsidR="00F40305" w:rsidRPr="00E076CE" w:rsidRDefault="00F40305" w:rsidP="003E3EEF">
      <w:pPr>
        <w:jc w:val="both"/>
        <w:rPr>
          <w:rFonts w:ascii="Calibri" w:hAnsi="Calibri" w:cs="Calibri"/>
          <w:sz w:val="28"/>
          <w:szCs w:val="28"/>
        </w:rPr>
      </w:pPr>
      <w:r w:rsidRPr="00E076CE">
        <w:rPr>
          <w:rFonts w:ascii="Calibri" w:hAnsi="Calibri" w:cs="Calibri"/>
          <w:sz w:val="28"/>
          <w:szCs w:val="28"/>
        </w:rPr>
        <w:t>Allen:</w:t>
      </w:r>
      <w:r w:rsidR="009957B8" w:rsidRPr="00E076CE">
        <w:rPr>
          <w:rFonts w:ascii="Calibri" w:hAnsi="Calibri" w:cs="Calibri"/>
          <w:sz w:val="28"/>
          <w:szCs w:val="28"/>
        </w:rPr>
        <w:t xml:space="preserve"> </w:t>
      </w:r>
      <w:r w:rsidRPr="00E076CE">
        <w:rPr>
          <w:rFonts w:ascii="Calibri" w:hAnsi="Calibri" w:cs="Calibri"/>
          <w:b/>
          <w:bCs/>
          <w:sz w:val="28"/>
          <w:szCs w:val="28"/>
        </w:rPr>
        <w:t>Heer onze God, wij bidden U verhoor ons.</w:t>
      </w:r>
    </w:p>
    <w:p w14:paraId="1983248E" w14:textId="77777777" w:rsidR="00F40305" w:rsidRPr="00E076CE" w:rsidRDefault="00F40305" w:rsidP="003E3EEF">
      <w:pPr>
        <w:jc w:val="both"/>
        <w:rPr>
          <w:rFonts w:ascii="Calibri" w:hAnsi="Calibri" w:cs="Calibri"/>
          <w:sz w:val="28"/>
          <w:szCs w:val="28"/>
        </w:rPr>
      </w:pPr>
    </w:p>
    <w:p w14:paraId="608F9E45" w14:textId="36A0C6BE" w:rsidR="00F40305" w:rsidRPr="00E076CE" w:rsidRDefault="00F40305" w:rsidP="003E3EEF">
      <w:pPr>
        <w:jc w:val="both"/>
        <w:rPr>
          <w:rFonts w:ascii="Calibri" w:hAnsi="Calibri" w:cs="Calibri"/>
          <w:sz w:val="28"/>
          <w:szCs w:val="28"/>
        </w:rPr>
      </w:pPr>
      <w:r w:rsidRPr="00E076CE">
        <w:rPr>
          <w:rFonts w:ascii="Calibri" w:hAnsi="Calibri" w:cs="Calibri"/>
          <w:sz w:val="28"/>
          <w:szCs w:val="28"/>
        </w:rPr>
        <w:t>Lector:</w:t>
      </w:r>
      <w:r w:rsidR="009957B8" w:rsidRPr="00E076CE">
        <w:rPr>
          <w:rFonts w:ascii="Calibri" w:hAnsi="Calibri" w:cs="Calibri"/>
          <w:sz w:val="28"/>
          <w:szCs w:val="28"/>
        </w:rPr>
        <w:t xml:space="preserve"> </w:t>
      </w:r>
      <w:r w:rsidRPr="00E076CE">
        <w:rPr>
          <w:rFonts w:ascii="Calibri" w:hAnsi="Calibri" w:cs="Calibri"/>
          <w:sz w:val="28"/>
          <w:szCs w:val="28"/>
        </w:rPr>
        <w:t>Mogen alle gehuwden onder ons</w:t>
      </w:r>
      <w:r w:rsidR="003E3EEF" w:rsidRPr="00E076CE">
        <w:rPr>
          <w:rFonts w:ascii="Calibri" w:hAnsi="Calibri" w:cs="Calibri"/>
          <w:sz w:val="28"/>
          <w:szCs w:val="28"/>
        </w:rPr>
        <w:t xml:space="preserve"> </w:t>
      </w:r>
      <w:r w:rsidRPr="00E076CE">
        <w:rPr>
          <w:rFonts w:ascii="Calibri" w:hAnsi="Calibri" w:cs="Calibri"/>
          <w:sz w:val="28"/>
          <w:szCs w:val="28"/>
        </w:rPr>
        <w:t>door Gods Geest nieuwe kracht ontvangen,</w:t>
      </w:r>
      <w:r w:rsidR="003E3EEF" w:rsidRPr="00E076CE">
        <w:rPr>
          <w:rFonts w:ascii="Calibri" w:hAnsi="Calibri" w:cs="Calibri"/>
          <w:sz w:val="28"/>
          <w:szCs w:val="28"/>
        </w:rPr>
        <w:t xml:space="preserve"> </w:t>
      </w:r>
      <w:r w:rsidRPr="00E076CE">
        <w:rPr>
          <w:rFonts w:ascii="Calibri" w:hAnsi="Calibri" w:cs="Calibri"/>
          <w:sz w:val="28"/>
          <w:szCs w:val="28"/>
        </w:rPr>
        <w:t>zodat zij hun liefde verinnigen</w:t>
      </w:r>
      <w:r w:rsidR="003E3EEF" w:rsidRPr="00E076CE">
        <w:rPr>
          <w:rFonts w:ascii="Calibri" w:hAnsi="Calibri" w:cs="Calibri"/>
          <w:sz w:val="28"/>
          <w:szCs w:val="28"/>
        </w:rPr>
        <w:t xml:space="preserve"> </w:t>
      </w:r>
      <w:r w:rsidRPr="00E076CE">
        <w:rPr>
          <w:rFonts w:ascii="Calibri" w:hAnsi="Calibri" w:cs="Calibri"/>
          <w:sz w:val="28"/>
          <w:szCs w:val="28"/>
        </w:rPr>
        <w:t>in een liefdevol samenzijn</w:t>
      </w:r>
      <w:r w:rsidR="003E3EEF" w:rsidRPr="00E076CE">
        <w:rPr>
          <w:rFonts w:ascii="Calibri" w:hAnsi="Calibri" w:cs="Calibri"/>
          <w:sz w:val="28"/>
          <w:szCs w:val="28"/>
        </w:rPr>
        <w:t xml:space="preserve"> </w:t>
      </w:r>
      <w:r w:rsidRPr="00E076CE">
        <w:rPr>
          <w:rFonts w:ascii="Calibri" w:hAnsi="Calibri" w:cs="Calibri"/>
          <w:sz w:val="28"/>
          <w:szCs w:val="28"/>
        </w:rPr>
        <w:t>en blijvende aandacht voor elkaar.</w:t>
      </w:r>
      <w:r w:rsidR="003E3EEF" w:rsidRPr="00E076CE">
        <w:rPr>
          <w:rFonts w:ascii="Calibri" w:hAnsi="Calibri" w:cs="Calibri"/>
          <w:sz w:val="28"/>
          <w:szCs w:val="28"/>
        </w:rPr>
        <w:t xml:space="preserve"> </w:t>
      </w:r>
      <w:r w:rsidRPr="00E076CE">
        <w:rPr>
          <w:rFonts w:ascii="Calibri" w:hAnsi="Calibri" w:cs="Calibri"/>
          <w:sz w:val="28"/>
          <w:szCs w:val="28"/>
        </w:rPr>
        <w:t>Laat ons bidden:</w:t>
      </w:r>
    </w:p>
    <w:p w14:paraId="00B7B63B" w14:textId="50F536BF" w:rsidR="00F40305" w:rsidRPr="00E076CE" w:rsidRDefault="00F40305" w:rsidP="003E3EEF">
      <w:pPr>
        <w:jc w:val="both"/>
        <w:rPr>
          <w:rFonts w:ascii="Calibri" w:hAnsi="Calibri" w:cs="Calibri"/>
          <w:sz w:val="28"/>
          <w:szCs w:val="28"/>
        </w:rPr>
      </w:pPr>
      <w:r w:rsidRPr="00E076CE">
        <w:rPr>
          <w:rFonts w:ascii="Calibri" w:hAnsi="Calibri" w:cs="Calibri"/>
          <w:sz w:val="28"/>
          <w:szCs w:val="28"/>
        </w:rPr>
        <w:t>Allen:</w:t>
      </w:r>
      <w:r w:rsidR="009957B8" w:rsidRPr="00E076CE">
        <w:rPr>
          <w:rFonts w:ascii="Calibri" w:hAnsi="Calibri" w:cs="Calibri"/>
          <w:sz w:val="28"/>
          <w:szCs w:val="28"/>
        </w:rPr>
        <w:t xml:space="preserve"> </w:t>
      </w:r>
      <w:r w:rsidRPr="00E076CE">
        <w:rPr>
          <w:rFonts w:ascii="Calibri" w:hAnsi="Calibri" w:cs="Calibri"/>
          <w:b/>
          <w:bCs/>
          <w:sz w:val="28"/>
          <w:szCs w:val="28"/>
        </w:rPr>
        <w:t>Heer onze God, wij bidden U verhoor ons.</w:t>
      </w:r>
    </w:p>
    <w:p w14:paraId="22D69DE6" w14:textId="77777777" w:rsidR="00F40305" w:rsidRPr="00E076CE" w:rsidRDefault="00F40305" w:rsidP="003E3EEF">
      <w:pPr>
        <w:jc w:val="both"/>
        <w:rPr>
          <w:rFonts w:ascii="Calibri" w:hAnsi="Calibri" w:cs="Calibri"/>
          <w:sz w:val="28"/>
          <w:szCs w:val="28"/>
        </w:rPr>
      </w:pPr>
    </w:p>
    <w:p w14:paraId="610D6C78" w14:textId="6A42216A" w:rsidR="00F40305" w:rsidRPr="00E076CE" w:rsidRDefault="00F40305" w:rsidP="003E3EEF">
      <w:pPr>
        <w:jc w:val="both"/>
        <w:rPr>
          <w:rFonts w:ascii="Calibri" w:hAnsi="Calibri" w:cs="Calibri"/>
          <w:sz w:val="28"/>
          <w:szCs w:val="28"/>
        </w:rPr>
      </w:pPr>
      <w:r w:rsidRPr="00E076CE">
        <w:rPr>
          <w:rFonts w:ascii="Calibri" w:hAnsi="Calibri" w:cs="Calibri"/>
          <w:sz w:val="28"/>
          <w:szCs w:val="28"/>
        </w:rPr>
        <w:t>Lector:</w:t>
      </w:r>
      <w:r w:rsidR="009957B8" w:rsidRPr="00E076CE">
        <w:rPr>
          <w:rFonts w:ascii="Calibri" w:hAnsi="Calibri" w:cs="Calibri"/>
          <w:sz w:val="28"/>
          <w:szCs w:val="28"/>
        </w:rPr>
        <w:t xml:space="preserve"> </w:t>
      </w:r>
      <w:r w:rsidRPr="00E076CE">
        <w:rPr>
          <w:rFonts w:ascii="Calibri" w:hAnsi="Calibri" w:cs="Calibri"/>
          <w:sz w:val="28"/>
          <w:szCs w:val="28"/>
        </w:rPr>
        <w:t>Bidden wij de Heer</w:t>
      </w:r>
      <w:r w:rsidR="003E3EEF" w:rsidRPr="00E076CE">
        <w:rPr>
          <w:rFonts w:ascii="Calibri" w:hAnsi="Calibri" w:cs="Calibri"/>
          <w:sz w:val="28"/>
          <w:szCs w:val="28"/>
        </w:rPr>
        <w:t xml:space="preserve"> </w:t>
      </w:r>
      <w:r w:rsidRPr="00E076CE">
        <w:rPr>
          <w:rFonts w:ascii="Calibri" w:hAnsi="Calibri" w:cs="Calibri"/>
          <w:sz w:val="28"/>
          <w:szCs w:val="28"/>
        </w:rPr>
        <w:t>voor onze familieleden en vrienden</w:t>
      </w:r>
      <w:r w:rsidR="003E3EEF" w:rsidRPr="00E076CE">
        <w:rPr>
          <w:rFonts w:ascii="Calibri" w:hAnsi="Calibri" w:cs="Calibri"/>
          <w:sz w:val="28"/>
          <w:szCs w:val="28"/>
        </w:rPr>
        <w:t xml:space="preserve"> </w:t>
      </w:r>
      <w:r w:rsidRPr="00E076CE">
        <w:rPr>
          <w:rFonts w:ascii="Calibri" w:hAnsi="Calibri" w:cs="Calibri"/>
          <w:sz w:val="28"/>
          <w:szCs w:val="28"/>
        </w:rPr>
        <w:t>die door de dood van ons gescheiden zijn,</w:t>
      </w:r>
      <w:r w:rsidR="003E3EEF" w:rsidRPr="00E076CE">
        <w:rPr>
          <w:rFonts w:ascii="Calibri" w:hAnsi="Calibri" w:cs="Calibri"/>
          <w:sz w:val="28"/>
          <w:szCs w:val="28"/>
        </w:rPr>
        <w:t xml:space="preserve"> </w:t>
      </w:r>
      <w:r w:rsidRPr="00E076CE">
        <w:rPr>
          <w:rFonts w:ascii="Calibri" w:hAnsi="Calibri" w:cs="Calibri"/>
          <w:sz w:val="28"/>
          <w:szCs w:val="28"/>
        </w:rPr>
        <w:t>om rust en licht voor hen en voor alle overledenen.</w:t>
      </w:r>
      <w:r w:rsidR="003E3EEF" w:rsidRPr="00E076CE">
        <w:rPr>
          <w:rFonts w:ascii="Calibri" w:hAnsi="Calibri" w:cs="Calibri"/>
          <w:sz w:val="28"/>
          <w:szCs w:val="28"/>
        </w:rPr>
        <w:t xml:space="preserve"> </w:t>
      </w:r>
      <w:r w:rsidRPr="00E076CE">
        <w:rPr>
          <w:rFonts w:ascii="Calibri" w:hAnsi="Calibri" w:cs="Calibri"/>
          <w:sz w:val="28"/>
          <w:szCs w:val="28"/>
        </w:rPr>
        <w:t>Laat ons bidden:</w:t>
      </w:r>
    </w:p>
    <w:p w14:paraId="5B072224" w14:textId="0608CC28" w:rsidR="00F40305" w:rsidRPr="00E076CE" w:rsidRDefault="00F40305" w:rsidP="003E3EEF">
      <w:pPr>
        <w:jc w:val="both"/>
        <w:rPr>
          <w:rFonts w:ascii="Calibri" w:hAnsi="Calibri" w:cs="Calibri"/>
          <w:sz w:val="28"/>
          <w:szCs w:val="28"/>
        </w:rPr>
      </w:pPr>
      <w:r w:rsidRPr="00E076CE">
        <w:rPr>
          <w:rFonts w:ascii="Calibri" w:hAnsi="Calibri" w:cs="Calibri"/>
          <w:sz w:val="28"/>
          <w:szCs w:val="28"/>
        </w:rPr>
        <w:lastRenderedPageBreak/>
        <w:t>Allen:</w:t>
      </w:r>
      <w:r w:rsidR="009957B8" w:rsidRPr="00E076CE">
        <w:rPr>
          <w:rFonts w:ascii="Calibri" w:hAnsi="Calibri" w:cs="Calibri"/>
          <w:sz w:val="28"/>
          <w:szCs w:val="28"/>
        </w:rPr>
        <w:t xml:space="preserve"> </w:t>
      </w:r>
      <w:r w:rsidRPr="00E076CE">
        <w:rPr>
          <w:rFonts w:ascii="Calibri" w:hAnsi="Calibri" w:cs="Calibri"/>
          <w:b/>
          <w:bCs/>
          <w:sz w:val="28"/>
          <w:szCs w:val="28"/>
        </w:rPr>
        <w:t>Heer onze God, wij bidden U verhoor ons.</w:t>
      </w:r>
    </w:p>
    <w:p w14:paraId="3BB5A428" w14:textId="77777777" w:rsidR="00F40305" w:rsidRDefault="00F40305" w:rsidP="003E3EEF">
      <w:pPr>
        <w:jc w:val="both"/>
        <w:rPr>
          <w:rFonts w:ascii="Calibri" w:hAnsi="Calibri" w:cs="Calibri"/>
          <w:sz w:val="28"/>
          <w:szCs w:val="28"/>
        </w:rPr>
      </w:pPr>
    </w:p>
    <w:p w14:paraId="15B395D5" w14:textId="16C3EEED" w:rsidR="00A37248" w:rsidRPr="00A37248" w:rsidRDefault="00A37248" w:rsidP="003E3EEF">
      <w:pPr>
        <w:jc w:val="both"/>
        <w:rPr>
          <w:rFonts w:ascii="Calibri" w:hAnsi="Calibri" w:cs="Calibri"/>
          <w:b/>
          <w:bCs/>
          <w:sz w:val="28"/>
          <w:szCs w:val="28"/>
        </w:rPr>
      </w:pPr>
      <w:r>
        <w:rPr>
          <w:rFonts w:ascii="Calibri" w:hAnsi="Calibri" w:cs="Calibri"/>
          <w:sz w:val="28"/>
          <w:szCs w:val="28"/>
        </w:rPr>
        <w:t xml:space="preserve">Voorganger: Goede God, zegen dit bruidspaar. Maak hen één van hart en één van ziel, vervul hen van uw zegen zodat het kwaad geen vat heeft op hen en zij in hun eenheid worden versterkt, door Christus onze Heer. </w:t>
      </w:r>
      <w:r w:rsidRPr="00A37248">
        <w:rPr>
          <w:rFonts w:ascii="Calibri" w:hAnsi="Calibri" w:cs="Calibri"/>
          <w:b/>
          <w:bCs/>
          <w:sz w:val="28"/>
          <w:szCs w:val="28"/>
        </w:rPr>
        <w:t xml:space="preserve">Amen. </w:t>
      </w:r>
    </w:p>
    <w:p w14:paraId="6F22549B" w14:textId="77777777" w:rsidR="003E3EEF" w:rsidRPr="00E076CE" w:rsidRDefault="003E3EEF" w:rsidP="00F40305">
      <w:pPr>
        <w:rPr>
          <w:rFonts w:ascii="Calibri" w:hAnsi="Calibri" w:cs="Calibri"/>
          <w:sz w:val="28"/>
          <w:szCs w:val="28"/>
        </w:rPr>
      </w:pPr>
    </w:p>
    <w:p w14:paraId="42676DA5" w14:textId="113E1A72" w:rsidR="00F40305" w:rsidRPr="00E076CE" w:rsidRDefault="00A37248" w:rsidP="00F40305">
      <w:pPr>
        <w:rPr>
          <w:rFonts w:ascii="Calibri" w:hAnsi="Calibri" w:cs="Calibri"/>
          <w:b/>
          <w:bCs/>
          <w:sz w:val="28"/>
          <w:szCs w:val="28"/>
        </w:rPr>
      </w:pPr>
      <w:r>
        <w:rPr>
          <w:rFonts w:ascii="Calibri" w:hAnsi="Calibri" w:cs="Calibri"/>
          <w:b/>
          <w:bCs/>
          <w:sz w:val="28"/>
          <w:szCs w:val="28"/>
        </w:rPr>
        <w:t>ONZE VADER</w:t>
      </w:r>
      <w:r w:rsidR="00F40305" w:rsidRPr="00E076CE">
        <w:rPr>
          <w:rFonts w:ascii="Calibri" w:hAnsi="Calibri" w:cs="Calibri"/>
          <w:b/>
          <w:bCs/>
          <w:sz w:val="28"/>
          <w:szCs w:val="28"/>
        </w:rPr>
        <w:t xml:space="preserve"> </w:t>
      </w:r>
    </w:p>
    <w:p w14:paraId="6D3AE4E6" w14:textId="6084E248" w:rsidR="00F40305" w:rsidRPr="00E076CE" w:rsidRDefault="00F40305" w:rsidP="00F40305">
      <w:pPr>
        <w:rPr>
          <w:rFonts w:ascii="Calibri" w:hAnsi="Calibri" w:cs="Calibri"/>
          <w:sz w:val="28"/>
          <w:szCs w:val="28"/>
        </w:rPr>
      </w:pPr>
      <w:r w:rsidRPr="00E076CE">
        <w:rPr>
          <w:rFonts w:ascii="Calibri" w:hAnsi="Calibri" w:cs="Calibri"/>
          <w:sz w:val="28"/>
          <w:szCs w:val="28"/>
        </w:rPr>
        <w:t>Laten wij bidden tot God onze Vader</w:t>
      </w:r>
      <w:r w:rsidR="003E3EEF" w:rsidRPr="00E076CE">
        <w:rPr>
          <w:rFonts w:ascii="Calibri" w:hAnsi="Calibri" w:cs="Calibri"/>
          <w:sz w:val="28"/>
          <w:szCs w:val="28"/>
        </w:rPr>
        <w:t xml:space="preserve"> </w:t>
      </w:r>
      <w:r w:rsidRPr="00E076CE">
        <w:rPr>
          <w:rFonts w:ascii="Calibri" w:hAnsi="Calibri" w:cs="Calibri"/>
          <w:sz w:val="28"/>
          <w:szCs w:val="28"/>
        </w:rPr>
        <w:t>met de woorden die Jezus ons gegeven heeft:</w:t>
      </w:r>
    </w:p>
    <w:p w14:paraId="076C4E88" w14:textId="77777777" w:rsidR="00F40305" w:rsidRPr="00E076CE" w:rsidRDefault="00F40305" w:rsidP="00F40305">
      <w:pPr>
        <w:rPr>
          <w:rFonts w:ascii="Calibri" w:hAnsi="Calibri" w:cs="Calibri"/>
          <w:sz w:val="28"/>
          <w:szCs w:val="28"/>
        </w:rPr>
      </w:pPr>
    </w:p>
    <w:p w14:paraId="610D7E5D"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Onze Vader, die in de hemel zijt,</w:t>
      </w:r>
    </w:p>
    <w:p w14:paraId="5DB59026"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uw Naam worde geheiligd,</w:t>
      </w:r>
    </w:p>
    <w:p w14:paraId="1967DDE5"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uw rijk kome,</w:t>
      </w:r>
    </w:p>
    <w:p w14:paraId="40B856BC"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uw wil geschiede op aarde zoals in de hemel.</w:t>
      </w:r>
    </w:p>
    <w:p w14:paraId="7AE43B24"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Geef ons heden ons dagelijks brood</w:t>
      </w:r>
    </w:p>
    <w:p w14:paraId="20BDD3E8"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en vergeef ons onze schulden,</w:t>
      </w:r>
    </w:p>
    <w:p w14:paraId="2D7740A0"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zoals ook wij aan vergeven aan onze schuldenaren</w:t>
      </w:r>
    </w:p>
    <w:p w14:paraId="52F70FB1"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en breng ons niet in beproeving;</w:t>
      </w:r>
    </w:p>
    <w:p w14:paraId="6B21E3C6"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maar verlos ons van het kwade.</w:t>
      </w:r>
    </w:p>
    <w:p w14:paraId="0E2C010B" w14:textId="77777777" w:rsidR="00F40305" w:rsidRPr="00E076CE" w:rsidRDefault="00F40305" w:rsidP="00A37248">
      <w:pPr>
        <w:ind w:left="708"/>
        <w:rPr>
          <w:rFonts w:ascii="Calibri" w:hAnsi="Calibri" w:cs="Calibri"/>
          <w:b/>
          <w:bCs/>
          <w:sz w:val="28"/>
          <w:szCs w:val="28"/>
        </w:rPr>
      </w:pPr>
    </w:p>
    <w:p w14:paraId="4930BBDE"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 xml:space="preserve">Want van U is het koninkrijk </w:t>
      </w:r>
    </w:p>
    <w:p w14:paraId="6DA40851"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en de kracht en de heerlijkheid</w:t>
      </w:r>
    </w:p>
    <w:p w14:paraId="48DFEF01" w14:textId="77777777" w:rsidR="00F40305" w:rsidRPr="00E076CE" w:rsidRDefault="00F40305" w:rsidP="00A37248">
      <w:pPr>
        <w:ind w:left="708"/>
        <w:rPr>
          <w:rFonts w:ascii="Calibri" w:hAnsi="Calibri" w:cs="Calibri"/>
          <w:b/>
          <w:bCs/>
          <w:sz w:val="28"/>
          <w:szCs w:val="28"/>
        </w:rPr>
      </w:pPr>
      <w:r w:rsidRPr="00E076CE">
        <w:rPr>
          <w:rFonts w:ascii="Calibri" w:hAnsi="Calibri" w:cs="Calibri"/>
          <w:b/>
          <w:bCs/>
          <w:sz w:val="28"/>
          <w:szCs w:val="28"/>
        </w:rPr>
        <w:t xml:space="preserve">in eeuwigheid. Amen. </w:t>
      </w:r>
    </w:p>
    <w:p w14:paraId="55F2AC69" w14:textId="77777777" w:rsidR="003E3EEF" w:rsidRPr="00E076CE" w:rsidRDefault="003E3EEF" w:rsidP="00F40305">
      <w:pPr>
        <w:rPr>
          <w:rFonts w:ascii="Calibri" w:hAnsi="Calibri" w:cs="Calibri"/>
          <w:sz w:val="28"/>
          <w:szCs w:val="28"/>
        </w:rPr>
      </w:pPr>
    </w:p>
    <w:p w14:paraId="2D262BFA" w14:textId="77777777" w:rsidR="003E3EEF" w:rsidRPr="00E076CE" w:rsidRDefault="003E3EEF" w:rsidP="00F40305">
      <w:pPr>
        <w:rPr>
          <w:rFonts w:ascii="Calibri" w:hAnsi="Calibri" w:cs="Calibri"/>
          <w:sz w:val="28"/>
          <w:szCs w:val="28"/>
        </w:rPr>
      </w:pPr>
    </w:p>
    <w:p w14:paraId="3B6368EC" w14:textId="2FA8EA45" w:rsidR="00F40305" w:rsidRPr="00E076CE" w:rsidRDefault="00003436" w:rsidP="00F40305">
      <w:pPr>
        <w:rPr>
          <w:rFonts w:ascii="Calibri" w:hAnsi="Calibri" w:cs="Calibri"/>
          <w:b/>
          <w:bCs/>
          <w:sz w:val="28"/>
          <w:szCs w:val="28"/>
        </w:rPr>
      </w:pPr>
      <w:r>
        <w:rPr>
          <w:rFonts w:ascii="Calibri" w:hAnsi="Calibri" w:cs="Calibri"/>
          <w:b/>
          <w:bCs/>
          <w:sz w:val="28"/>
          <w:szCs w:val="28"/>
        </w:rPr>
        <w:t>DE HUWELIJKSZEGEN</w:t>
      </w:r>
    </w:p>
    <w:p w14:paraId="15511E78" w14:textId="77777777" w:rsidR="003E3EEF" w:rsidRPr="00E076CE" w:rsidRDefault="00F40305" w:rsidP="003E3EEF">
      <w:pPr>
        <w:jc w:val="both"/>
        <w:rPr>
          <w:rFonts w:ascii="Calibri" w:hAnsi="Calibri" w:cs="Calibri"/>
          <w:sz w:val="28"/>
          <w:szCs w:val="28"/>
        </w:rPr>
      </w:pPr>
      <w:r w:rsidRPr="00E076CE">
        <w:rPr>
          <w:rFonts w:ascii="Calibri" w:hAnsi="Calibri" w:cs="Calibri"/>
          <w:sz w:val="28"/>
          <w:szCs w:val="28"/>
        </w:rPr>
        <w:t>Richten wij ons tot de Heer</w:t>
      </w:r>
      <w:r w:rsidR="003E3EEF" w:rsidRPr="00E076CE">
        <w:rPr>
          <w:rFonts w:ascii="Calibri" w:hAnsi="Calibri" w:cs="Calibri"/>
          <w:sz w:val="28"/>
          <w:szCs w:val="28"/>
        </w:rPr>
        <w:t xml:space="preserve"> </w:t>
      </w:r>
      <w:r w:rsidRPr="00E076CE">
        <w:rPr>
          <w:rFonts w:ascii="Calibri" w:hAnsi="Calibri" w:cs="Calibri"/>
          <w:sz w:val="28"/>
          <w:szCs w:val="28"/>
        </w:rPr>
        <w:t>met een gebed voor dit bruidspaar</w:t>
      </w:r>
      <w:r w:rsidR="003E3EEF" w:rsidRPr="00E076CE">
        <w:rPr>
          <w:rFonts w:ascii="Calibri" w:hAnsi="Calibri" w:cs="Calibri"/>
          <w:sz w:val="28"/>
          <w:szCs w:val="28"/>
        </w:rPr>
        <w:t xml:space="preserve"> </w:t>
      </w:r>
      <w:r w:rsidRPr="00E076CE">
        <w:rPr>
          <w:rFonts w:ascii="Calibri" w:hAnsi="Calibri" w:cs="Calibri"/>
          <w:sz w:val="28"/>
          <w:szCs w:val="28"/>
        </w:rPr>
        <w:t>dat deze dag hier voor het altaar komt</w:t>
      </w:r>
      <w:r w:rsidR="003E3EEF" w:rsidRPr="00E076CE">
        <w:rPr>
          <w:rFonts w:ascii="Calibri" w:hAnsi="Calibri" w:cs="Calibri"/>
          <w:sz w:val="28"/>
          <w:szCs w:val="28"/>
        </w:rPr>
        <w:t xml:space="preserve"> </w:t>
      </w:r>
      <w:r w:rsidRPr="00E076CE">
        <w:rPr>
          <w:rFonts w:ascii="Calibri" w:hAnsi="Calibri" w:cs="Calibri"/>
          <w:sz w:val="28"/>
          <w:szCs w:val="28"/>
        </w:rPr>
        <w:t>om zegen te vragen over hun huwelijk,</w:t>
      </w:r>
      <w:r w:rsidR="003E3EEF" w:rsidRPr="00E076CE">
        <w:rPr>
          <w:rFonts w:ascii="Calibri" w:hAnsi="Calibri" w:cs="Calibri"/>
          <w:sz w:val="28"/>
          <w:szCs w:val="28"/>
        </w:rPr>
        <w:t xml:space="preserve"> </w:t>
      </w:r>
      <w:r w:rsidRPr="00E076CE">
        <w:rPr>
          <w:rFonts w:ascii="Calibri" w:hAnsi="Calibri" w:cs="Calibri"/>
          <w:sz w:val="28"/>
          <w:szCs w:val="28"/>
        </w:rPr>
        <w:t>tot blijvende vereniging van hun onderlinge liefde.</w:t>
      </w:r>
      <w:r w:rsidR="003E3EEF" w:rsidRPr="00E076CE">
        <w:rPr>
          <w:rFonts w:ascii="Calibri" w:hAnsi="Calibri" w:cs="Calibri"/>
          <w:sz w:val="28"/>
          <w:szCs w:val="28"/>
        </w:rPr>
        <w:t xml:space="preserve"> </w:t>
      </w:r>
    </w:p>
    <w:p w14:paraId="69DDDA2A" w14:textId="77777777" w:rsidR="00003436" w:rsidRDefault="00003436" w:rsidP="00F40305">
      <w:pPr>
        <w:rPr>
          <w:rFonts w:ascii="Calibri" w:hAnsi="Calibri" w:cs="Calibri"/>
          <w:i/>
          <w:iCs/>
          <w:sz w:val="28"/>
          <w:szCs w:val="28"/>
        </w:rPr>
      </w:pPr>
    </w:p>
    <w:p w14:paraId="7FBA1137" w14:textId="68463EA3" w:rsidR="00F40305" w:rsidRPr="00E076CE" w:rsidRDefault="00F40305" w:rsidP="00F40305">
      <w:pPr>
        <w:rPr>
          <w:rFonts w:ascii="Calibri" w:hAnsi="Calibri" w:cs="Calibri"/>
          <w:i/>
          <w:iCs/>
          <w:sz w:val="28"/>
          <w:szCs w:val="28"/>
        </w:rPr>
      </w:pPr>
      <w:r w:rsidRPr="00E076CE">
        <w:rPr>
          <w:rFonts w:ascii="Calibri" w:hAnsi="Calibri" w:cs="Calibri"/>
          <w:i/>
          <w:iCs/>
          <w:sz w:val="28"/>
          <w:szCs w:val="28"/>
        </w:rPr>
        <w:t xml:space="preserve">Allen bidden enige tijd in stilte. </w:t>
      </w:r>
    </w:p>
    <w:p w14:paraId="5A0AFECF" w14:textId="77777777" w:rsidR="00F40305" w:rsidRPr="00E076CE" w:rsidRDefault="00F40305" w:rsidP="00F40305">
      <w:pPr>
        <w:rPr>
          <w:rFonts w:ascii="Calibri" w:hAnsi="Calibri" w:cs="Calibri"/>
          <w:sz w:val="28"/>
          <w:szCs w:val="28"/>
        </w:rPr>
      </w:pPr>
    </w:p>
    <w:p w14:paraId="74E0C8AA" w14:textId="77D322C2" w:rsidR="00F40305" w:rsidRPr="00E076CE" w:rsidRDefault="00F40305" w:rsidP="00F40305">
      <w:pPr>
        <w:rPr>
          <w:rFonts w:ascii="Calibri" w:hAnsi="Calibri" w:cs="Calibri"/>
          <w:sz w:val="28"/>
          <w:szCs w:val="28"/>
        </w:rPr>
      </w:pPr>
      <w:r w:rsidRPr="00E076CE">
        <w:rPr>
          <w:rFonts w:ascii="Calibri" w:hAnsi="Calibri" w:cs="Calibri"/>
          <w:sz w:val="28"/>
          <w:szCs w:val="28"/>
        </w:rPr>
        <w:t>Barmhartige God,</w:t>
      </w:r>
      <w:r w:rsidR="003E3EEF" w:rsidRPr="00E076CE">
        <w:rPr>
          <w:rFonts w:ascii="Calibri" w:hAnsi="Calibri" w:cs="Calibri"/>
          <w:sz w:val="28"/>
          <w:szCs w:val="28"/>
        </w:rPr>
        <w:t xml:space="preserve"> </w:t>
      </w:r>
      <w:r w:rsidRPr="00E076CE">
        <w:rPr>
          <w:rFonts w:ascii="Calibri" w:hAnsi="Calibri" w:cs="Calibri"/>
          <w:sz w:val="28"/>
          <w:szCs w:val="28"/>
        </w:rPr>
        <w:t>Gij hebt de mens geschapen naar uw beeld,</w:t>
      </w:r>
      <w:r w:rsidR="003E3EEF" w:rsidRPr="00E076CE">
        <w:rPr>
          <w:rFonts w:ascii="Calibri" w:hAnsi="Calibri" w:cs="Calibri"/>
          <w:sz w:val="28"/>
          <w:szCs w:val="28"/>
        </w:rPr>
        <w:t xml:space="preserve"> </w:t>
      </w:r>
      <w:r w:rsidRPr="00E076CE">
        <w:rPr>
          <w:rFonts w:ascii="Calibri" w:hAnsi="Calibri" w:cs="Calibri"/>
          <w:sz w:val="28"/>
          <w:szCs w:val="28"/>
        </w:rPr>
        <w:t>man en vrouw schiep U hen</w:t>
      </w:r>
      <w:r w:rsidR="004A6C39" w:rsidRPr="00E076CE">
        <w:rPr>
          <w:rFonts w:ascii="Calibri" w:hAnsi="Calibri" w:cs="Calibri"/>
          <w:sz w:val="28"/>
          <w:szCs w:val="28"/>
        </w:rPr>
        <w:t xml:space="preserve"> </w:t>
      </w:r>
      <w:r w:rsidRPr="00E076CE">
        <w:rPr>
          <w:rFonts w:ascii="Calibri" w:hAnsi="Calibri" w:cs="Calibri"/>
          <w:sz w:val="28"/>
          <w:szCs w:val="28"/>
        </w:rPr>
        <w:t>en Gij zegende hen.</w:t>
      </w:r>
    </w:p>
    <w:p w14:paraId="1BD4084F" w14:textId="16EF0AFE" w:rsidR="00F40305" w:rsidRPr="00E076CE" w:rsidRDefault="00F40305" w:rsidP="00F40305">
      <w:pPr>
        <w:rPr>
          <w:rFonts w:ascii="Calibri" w:hAnsi="Calibri" w:cs="Calibri"/>
          <w:sz w:val="28"/>
          <w:szCs w:val="28"/>
        </w:rPr>
      </w:pPr>
      <w:r w:rsidRPr="00E076CE">
        <w:rPr>
          <w:rFonts w:ascii="Calibri" w:hAnsi="Calibri" w:cs="Calibri"/>
          <w:sz w:val="28"/>
          <w:szCs w:val="28"/>
        </w:rPr>
        <w:t>Zegen ook N. en N.</w:t>
      </w:r>
      <w:r w:rsidR="004A6C39" w:rsidRPr="00E076CE">
        <w:rPr>
          <w:rFonts w:ascii="Calibri" w:hAnsi="Calibri" w:cs="Calibri"/>
          <w:sz w:val="28"/>
          <w:szCs w:val="28"/>
        </w:rPr>
        <w:t xml:space="preserve"> </w:t>
      </w:r>
      <w:r w:rsidRPr="00E076CE">
        <w:rPr>
          <w:rFonts w:ascii="Calibri" w:hAnsi="Calibri" w:cs="Calibri"/>
          <w:sz w:val="28"/>
          <w:szCs w:val="28"/>
        </w:rPr>
        <w:t>en maak hun liefde volkomen.</w:t>
      </w:r>
    </w:p>
    <w:p w14:paraId="304F88CE"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Zegen hun verbond in ons midden.</w:t>
      </w:r>
    </w:p>
    <w:p w14:paraId="77D8EEDE" w14:textId="7E8C9624" w:rsidR="00F40305" w:rsidRPr="00E076CE" w:rsidRDefault="00F40305" w:rsidP="00F40305">
      <w:pPr>
        <w:rPr>
          <w:rFonts w:ascii="Calibri" w:hAnsi="Calibri" w:cs="Calibri"/>
          <w:sz w:val="28"/>
          <w:szCs w:val="28"/>
        </w:rPr>
      </w:pPr>
      <w:r w:rsidRPr="00E076CE">
        <w:rPr>
          <w:rFonts w:ascii="Calibri" w:hAnsi="Calibri" w:cs="Calibri"/>
          <w:sz w:val="28"/>
          <w:szCs w:val="28"/>
        </w:rPr>
        <w:t>Wij bidden U voor deze man en vrouw:</w:t>
      </w:r>
      <w:r w:rsidR="004A6C39" w:rsidRPr="00E076CE">
        <w:rPr>
          <w:rFonts w:ascii="Calibri" w:hAnsi="Calibri" w:cs="Calibri"/>
          <w:sz w:val="28"/>
          <w:szCs w:val="28"/>
        </w:rPr>
        <w:t xml:space="preserve"> </w:t>
      </w:r>
      <w:r w:rsidRPr="00E076CE">
        <w:rPr>
          <w:rFonts w:ascii="Calibri" w:hAnsi="Calibri" w:cs="Calibri"/>
          <w:sz w:val="28"/>
          <w:szCs w:val="28"/>
        </w:rPr>
        <w:t>schenk hen aan elkaar,</w:t>
      </w:r>
      <w:r w:rsidR="004A6C39" w:rsidRPr="00E076CE">
        <w:rPr>
          <w:rFonts w:ascii="Calibri" w:hAnsi="Calibri" w:cs="Calibri"/>
          <w:sz w:val="28"/>
          <w:szCs w:val="28"/>
        </w:rPr>
        <w:t xml:space="preserve"> </w:t>
      </w:r>
      <w:r w:rsidRPr="00E076CE">
        <w:rPr>
          <w:rFonts w:ascii="Calibri" w:hAnsi="Calibri" w:cs="Calibri"/>
          <w:sz w:val="28"/>
          <w:szCs w:val="28"/>
        </w:rPr>
        <w:t>leer hen elkaar aanvaarden en vertrouwen,</w:t>
      </w:r>
      <w:r w:rsidR="004A6C39" w:rsidRPr="00E076CE">
        <w:rPr>
          <w:rFonts w:ascii="Calibri" w:hAnsi="Calibri" w:cs="Calibri"/>
          <w:sz w:val="28"/>
          <w:szCs w:val="28"/>
        </w:rPr>
        <w:t xml:space="preserve"> </w:t>
      </w:r>
      <w:r w:rsidRPr="00E076CE">
        <w:rPr>
          <w:rFonts w:ascii="Calibri" w:hAnsi="Calibri" w:cs="Calibri"/>
          <w:sz w:val="28"/>
          <w:szCs w:val="28"/>
        </w:rPr>
        <w:t>maak hen ontvankelijk en oprecht van hart.</w:t>
      </w:r>
      <w:r w:rsidR="004A6C39" w:rsidRPr="00E076CE">
        <w:rPr>
          <w:rFonts w:ascii="Calibri" w:hAnsi="Calibri" w:cs="Calibri"/>
          <w:sz w:val="28"/>
          <w:szCs w:val="28"/>
        </w:rPr>
        <w:t xml:space="preserve"> </w:t>
      </w:r>
      <w:r w:rsidRPr="00E076CE">
        <w:rPr>
          <w:rFonts w:ascii="Calibri" w:hAnsi="Calibri" w:cs="Calibri"/>
          <w:sz w:val="28"/>
          <w:szCs w:val="28"/>
        </w:rPr>
        <w:t>Bezegel hun verbond met uw Geest,</w:t>
      </w:r>
      <w:r w:rsidR="004A6C39" w:rsidRPr="00E076CE">
        <w:rPr>
          <w:rFonts w:ascii="Calibri" w:hAnsi="Calibri" w:cs="Calibri"/>
          <w:sz w:val="28"/>
          <w:szCs w:val="28"/>
        </w:rPr>
        <w:t xml:space="preserve"> </w:t>
      </w:r>
      <w:r w:rsidRPr="00E076CE">
        <w:rPr>
          <w:rFonts w:ascii="Calibri" w:hAnsi="Calibri" w:cs="Calibri"/>
          <w:sz w:val="28"/>
          <w:szCs w:val="28"/>
        </w:rPr>
        <w:t>wees het vuur in hun liefde,</w:t>
      </w:r>
      <w:r w:rsidR="004A6C39" w:rsidRPr="00E076CE">
        <w:rPr>
          <w:rFonts w:ascii="Calibri" w:hAnsi="Calibri" w:cs="Calibri"/>
          <w:sz w:val="28"/>
          <w:szCs w:val="28"/>
        </w:rPr>
        <w:t xml:space="preserve"> </w:t>
      </w:r>
      <w:r w:rsidRPr="00E076CE">
        <w:rPr>
          <w:rFonts w:ascii="Calibri" w:hAnsi="Calibri" w:cs="Calibri"/>
          <w:sz w:val="28"/>
          <w:szCs w:val="28"/>
        </w:rPr>
        <w:t>de bron voor hun dorst,</w:t>
      </w:r>
      <w:r w:rsidR="004A6C39" w:rsidRPr="00E076CE">
        <w:rPr>
          <w:rFonts w:ascii="Calibri" w:hAnsi="Calibri" w:cs="Calibri"/>
          <w:sz w:val="28"/>
          <w:szCs w:val="28"/>
        </w:rPr>
        <w:t xml:space="preserve"> </w:t>
      </w:r>
      <w:r w:rsidRPr="00E076CE">
        <w:rPr>
          <w:rFonts w:ascii="Calibri" w:hAnsi="Calibri" w:cs="Calibri"/>
          <w:sz w:val="28"/>
          <w:szCs w:val="28"/>
        </w:rPr>
        <w:t>en vervul hun verlangen.</w:t>
      </w:r>
    </w:p>
    <w:p w14:paraId="38A09141" w14:textId="7A232452" w:rsidR="00F40305" w:rsidRPr="00E076CE" w:rsidRDefault="00F40305" w:rsidP="00F40305">
      <w:pPr>
        <w:rPr>
          <w:rFonts w:ascii="Calibri" w:hAnsi="Calibri" w:cs="Calibri"/>
          <w:sz w:val="28"/>
          <w:szCs w:val="28"/>
        </w:rPr>
      </w:pPr>
      <w:r w:rsidRPr="00E076CE">
        <w:rPr>
          <w:rFonts w:ascii="Calibri" w:hAnsi="Calibri" w:cs="Calibri"/>
          <w:sz w:val="28"/>
          <w:szCs w:val="28"/>
        </w:rPr>
        <w:lastRenderedPageBreak/>
        <w:t>Geef adem aan hun woorden,</w:t>
      </w:r>
      <w:r w:rsidR="004A6C39" w:rsidRPr="00E076CE">
        <w:rPr>
          <w:rFonts w:ascii="Calibri" w:hAnsi="Calibri" w:cs="Calibri"/>
          <w:sz w:val="28"/>
          <w:szCs w:val="28"/>
        </w:rPr>
        <w:t xml:space="preserve"> </w:t>
      </w:r>
      <w:r w:rsidRPr="00E076CE">
        <w:rPr>
          <w:rFonts w:ascii="Calibri" w:hAnsi="Calibri" w:cs="Calibri"/>
          <w:sz w:val="28"/>
          <w:szCs w:val="28"/>
        </w:rPr>
        <w:t>dat zij oprecht spreken;</w:t>
      </w:r>
      <w:r w:rsidR="004A6C39" w:rsidRPr="00E076CE">
        <w:rPr>
          <w:rFonts w:ascii="Calibri" w:hAnsi="Calibri" w:cs="Calibri"/>
          <w:sz w:val="28"/>
          <w:szCs w:val="28"/>
        </w:rPr>
        <w:t xml:space="preserve"> </w:t>
      </w:r>
      <w:r w:rsidRPr="00E076CE">
        <w:rPr>
          <w:rFonts w:ascii="Calibri" w:hAnsi="Calibri" w:cs="Calibri"/>
          <w:sz w:val="28"/>
          <w:szCs w:val="28"/>
        </w:rPr>
        <w:t>wek uw mildheid in hen,</w:t>
      </w:r>
      <w:r w:rsidR="004A6C39" w:rsidRPr="00E076CE">
        <w:rPr>
          <w:rFonts w:ascii="Calibri" w:hAnsi="Calibri" w:cs="Calibri"/>
          <w:sz w:val="28"/>
          <w:szCs w:val="28"/>
        </w:rPr>
        <w:t xml:space="preserve"> </w:t>
      </w:r>
      <w:r w:rsidRPr="00E076CE">
        <w:rPr>
          <w:rFonts w:ascii="Calibri" w:hAnsi="Calibri" w:cs="Calibri"/>
          <w:sz w:val="28"/>
          <w:szCs w:val="28"/>
        </w:rPr>
        <w:t>dat zij elkaar bijstaan.</w:t>
      </w:r>
      <w:r w:rsidR="004A6C39" w:rsidRPr="00E076CE">
        <w:rPr>
          <w:rFonts w:ascii="Calibri" w:hAnsi="Calibri" w:cs="Calibri"/>
          <w:sz w:val="28"/>
          <w:szCs w:val="28"/>
        </w:rPr>
        <w:t xml:space="preserve"> </w:t>
      </w:r>
      <w:r w:rsidRPr="00E076CE">
        <w:rPr>
          <w:rFonts w:ascii="Calibri" w:hAnsi="Calibri" w:cs="Calibri"/>
          <w:sz w:val="28"/>
          <w:szCs w:val="28"/>
        </w:rPr>
        <w:t>Bezegel hun verbond met uw Geest,</w:t>
      </w:r>
      <w:r w:rsidR="004A6C39" w:rsidRPr="00E076CE">
        <w:rPr>
          <w:rFonts w:ascii="Calibri" w:hAnsi="Calibri" w:cs="Calibri"/>
          <w:sz w:val="28"/>
          <w:szCs w:val="28"/>
        </w:rPr>
        <w:t xml:space="preserve"> </w:t>
      </w:r>
      <w:r w:rsidRPr="00E076CE">
        <w:rPr>
          <w:rFonts w:ascii="Calibri" w:hAnsi="Calibri" w:cs="Calibri"/>
          <w:sz w:val="28"/>
          <w:szCs w:val="28"/>
        </w:rPr>
        <w:t>wees het vuur in hun liefde.</w:t>
      </w:r>
    </w:p>
    <w:p w14:paraId="02F138FE" w14:textId="77777777" w:rsidR="00F40305" w:rsidRPr="00E076CE" w:rsidRDefault="00F40305" w:rsidP="00F40305">
      <w:pPr>
        <w:rPr>
          <w:rFonts w:ascii="Calibri" w:hAnsi="Calibri" w:cs="Calibri"/>
          <w:sz w:val="28"/>
          <w:szCs w:val="28"/>
        </w:rPr>
      </w:pPr>
    </w:p>
    <w:p w14:paraId="60B09166" w14:textId="77777777" w:rsidR="004A6C39" w:rsidRPr="00E076CE" w:rsidRDefault="00F40305" w:rsidP="00F40305">
      <w:pPr>
        <w:rPr>
          <w:rFonts w:ascii="Calibri" w:hAnsi="Calibri" w:cs="Calibri"/>
          <w:sz w:val="28"/>
          <w:szCs w:val="28"/>
        </w:rPr>
      </w:pPr>
      <w:r w:rsidRPr="00E076CE">
        <w:rPr>
          <w:rFonts w:ascii="Calibri" w:hAnsi="Calibri" w:cs="Calibri"/>
          <w:sz w:val="28"/>
          <w:szCs w:val="28"/>
        </w:rPr>
        <w:t>Geef, dat zij op hun levensweg</w:t>
      </w:r>
      <w:r w:rsidR="004A6C39" w:rsidRPr="00E076CE">
        <w:rPr>
          <w:rFonts w:ascii="Calibri" w:hAnsi="Calibri" w:cs="Calibri"/>
          <w:sz w:val="28"/>
          <w:szCs w:val="28"/>
        </w:rPr>
        <w:t xml:space="preserve"> </w:t>
      </w:r>
      <w:r w:rsidRPr="00E076CE">
        <w:rPr>
          <w:rFonts w:ascii="Calibri" w:hAnsi="Calibri" w:cs="Calibri"/>
          <w:sz w:val="28"/>
          <w:szCs w:val="28"/>
        </w:rPr>
        <w:t>tochtgenoten ontmoeten,</w:t>
      </w:r>
      <w:r w:rsidR="004A6C39" w:rsidRPr="00E076CE">
        <w:rPr>
          <w:rFonts w:ascii="Calibri" w:hAnsi="Calibri" w:cs="Calibri"/>
          <w:sz w:val="28"/>
          <w:szCs w:val="28"/>
        </w:rPr>
        <w:t xml:space="preserve"> </w:t>
      </w:r>
    </w:p>
    <w:p w14:paraId="3835F644" w14:textId="093566AC" w:rsidR="004A6C39" w:rsidRPr="00E076CE" w:rsidRDefault="00F40305" w:rsidP="00F40305">
      <w:pPr>
        <w:rPr>
          <w:rFonts w:ascii="Calibri" w:hAnsi="Calibri" w:cs="Calibri"/>
          <w:sz w:val="28"/>
          <w:szCs w:val="28"/>
        </w:rPr>
      </w:pPr>
      <w:r w:rsidRPr="00E076CE">
        <w:rPr>
          <w:rFonts w:ascii="Calibri" w:hAnsi="Calibri" w:cs="Calibri"/>
          <w:sz w:val="28"/>
          <w:szCs w:val="28"/>
        </w:rPr>
        <w:t>die hen bijstaan en de goede richting wijzen,</w:t>
      </w:r>
      <w:r w:rsidR="004A6C39" w:rsidRPr="00E076CE">
        <w:rPr>
          <w:rFonts w:ascii="Calibri" w:hAnsi="Calibri" w:cs="Calibri"/>
          <w:sz w:val="28"/>
          <w:szCs w:val="28"/>
        </w:rPr>
        <w:t xml:space="preserve"> </w:t>
      </w:r>
    </w:p>
    <w:p w14:paraId="276EEE09" w14:textId="641428E5" w:rsidR="00F40305" w:rsidRPr="00E076CE" w:rsidRDefault="00F40305" w:rsidP="00F40305">
      <w:pPr>
        <w:rPr>
          <w:rFonts w:ascii="Calibri" w:hAnsi="Calibri" w:cs="Calibri"/>
          <w:sz w:val="28"/>
          <w:szCs w:val="28"/>
        </w:rPr>
      </w:pPr>
      <w:r w:rsidRPr="00E076CE">
        <w:rPr>
          <w:rFonts w:ascii="Calibri" w:hAnsi="Calibri" w:cs="Calibri"/>
          <w:sz w:val="28"/>
          <w:szCs w:val="28"/>
        </w:rPr>
        <w:t>die hun brood met hen delen</w:t>
      </w:r>
      <w:r w:rsidR="004A6C39" w:rsidRPr="00E076CE">
        <w:rPr>
          <w:rFonts w:ascii="Calibri" w:hAnsi="Calibri" w:cs="Calibri"/>
          <w:sz w:val="28"/>
          <w:szCs w:val="28"/>
        </w:rPr>
        <w:t xml:space="preserve"> </w:t>
      </w:r>
      <w:r w:rsidRPr="00E076CE">
        <w:rPr>
          <w:rFonts w:ascii="Calibri" w:hAnsi="Calibri" w:cs="Calibri"/>
          <w:sz w:val="28"/>
          <w:szCs w:val="28"/>
        </w:rPr>
        <w:t>en het leven met hen vieren.</w:t>
      </w:r>
    </w:p>
    <w:p w14:paraId="3D5FD97E" w14:textId="6EB12E12" w:rsidR="00F40305" w:rsidRPr="00E076CE" w:rsidRDefault="00F40305" w:rsidP="00F40305">
      <w:pPr>
        <w:rPr>
          <w:rFonts w:ascii="Calibri" w:hAnsi="Calibri" w:cs="Calibri"/>
          <w:sz w:val="28"/>
          <w:szCs w:val="28"/>
        </w:rPr>
      </w:pPr>
      <w:r w:rsidRPr="00E076CE">
        <w:rPr>
          <w:rFonts w:ascii="Calibri" w:hAnsi="Calibri" w:cs="Calibri"/>
          <w:sz w:val="28"/>
          <w:szCs w:val="28"/>
        </w:rPr>
        <w:t>Geef, dat zij steeds meer verbonden raken met U,</w:t>
      </w:r>
      <w:r w:rsidR="00BD5876" w:rsidRPr="00E076CE">
        <w:rPr>
          <w:rFonts w:ascii="Calibri" w:hAnsi="Calibri" w:cs="Calibri"/>
          <w:sz w:val="28"/>
          <w:szCs w:val="28"/>
        </w:rPr>
        <w:t xml:space="preserve"> </w:t>
      </w:r>
      <w:r w:rsidRPr="00E076CE">
        <w:rPr>
          <w:rFonts w:ascii="Calibri" w:hAnsi="Calibri" w:cs="Calibri"/>
          <w:sz w:val="28"/>
          <w:szCs w:val="28"/>
        </w:rPr>
        <w:t>hun oorsprong en hun toekomst,</w:t>
      </w:r>
      <w:r w:rsidR="00BD5876" w:rsidRPr="00E076CE">
        <w:rPr>
          <w:rFonts w:ascii="Calibri" w:hAnsi="Calibri" w:cs="Calibri"/>
          <w:sz w:val="28"/>
          <w:szCs w:val="28"/>
        </w:rPr>
        <w:t xml:space="preserve"> </w:t>
      </w:r>
      <w:r w:rsidRPr="00E076CE">
        <w:rPr>
          <w:rFonts w:ascii="Calibri" w:hAnsi="Calibri" w:cs="Calibri"/>
          <w:sz w:val="28"/>
          <w:szCs w:val="28"/>
        </w:rPr>
        <w:t>dat zij zich gedragen weten en geliefd.</w:t>
      </w:r>
    </w:p>
    <w:p w14:paraId="07A41489" w14:textId="046D3392" w:rsidR="00F40305" w:rsidRPr="00E076CE" w:rsidRDefault="00F40305" w:rsidP="00F40305">
      <w:pPr>
        <w:rPr>
          <w:rFonts w:ascii="Calibri" w:hAnsi="Calibri" w:cs="Calibri"/>
          <w:sz w:val="28"/>
          <w:szCs w:val="28"/>
        </w:rPr>
      </w:pPr>
      <w:r w:rsidRPr="00E076CE">
        <w:rPr>
          <w:rFonts w:ascii="Calibri" w:hAnsi="Calibri" w:cs="Calibri"/>
          <w:sz w:val="28"/>
          <w:szCs w:val="28"/>
        </w:rPr>
        <w:t>Geef hun vertrouwen in uw zorg,</w:t>
      </w:r>
      <w:r w:rsidR="004A6C39" w:rsidRPr="00E076CE">
        <w:rPr>
          <w:rFonts w:ascii="Calibri" w:hAnsi="Calibri" w:cs="Calibri"/>
          <w:sz w:val="28"/>
          <w:szCs w:val="28"/>
        </w:rPr>
        <w:t xml:space="preserve"> </w:t>
      </w:r>
      <w:r w:rsidRPr="00E076CE">
        <w:rPr>
          <w:rFonts w:ascii="Calibri" w:hAnsi="Calibri" w:cs="Calibri"/>
          <w:sz w:val="28"/>
          <w:szCs w:val="28"/>
        </w:rPr>
        <w:t>dat zij niet wanhopig of verkrampt</w:t>
      </w:r>
    </w:p>
    <w:p w14:paraId="3CB48816"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het leven naar hun hand zetten.</w:t>
      </w:r>
    </w:p>
    <w:p w14:paraId="40F3C770" w14:textId="36553162" w:rsidR="00F40305" w:rsidRPr="00E076CE" w:rsidRDefault="00F40305" w:rsidP="00F40305">
      <w:pPr>
        <w:rPr>
          <w:rFonts w:ascii="Calibri" w:hAnsi="Calibri" w:cs="Calibri"/>
          <w:sz w:val="28"/>
          <w:szCs w:val="28"/>
        </w:rPr>
      </w:pPr>
      <w:r w:rsidRPr="00E076CE">
        <w:rPr>
          <w:rFonts w:ascii="Calibri" w:hAnsi="Calibri" w:cs="Calibri"/>
          <w:sz w:val="28"/>
          <w:szCs w:val="28"/>
        </w:rPr>
        <w:t>Bezegel hun verbond met uw Geest,</w:t>
      </w:r>
      <w:r w:rsidR="004A6C39" w:rsidRPr="00E076CE">
        <w:rPr>
          <w:rFonts w:ascii="Calibri" w:hAnsi="Calibri" w:cs="Calibri"/>
          <w:sz w:val="28"/>
          <w:szCs w:val="28"/>
        </w:rPr>
        <w:t xml:space="preserve"> </w:t>
      </w:r>
      <w:r w:rsidRPr="00E076CE">
        <w:rPr>
          <w:rFonts w:ascii="Calibri" w:hAnsi="Calibri" w:cs="Calibri"/>
          <w:sz w:val="28"/>
          <w:szCs w:val="28"/>
        </w:rPr>
        <w:t>wees het vuur in hun liefde.</w:t>
      </w:r>
    </w:p>
    <w:p w14:paraId="6336E7D5" w14:textId="77777777" w:rsidR="00F40305" w:rsidRPr="00E076CE" w:rsidRDefault="00F40305" w:rsidP="00F40305">
      <w:pPr>
        <w:rPr>
          <w:rFonts w:ascii="Calibri" w:hAnsi="Calibri" w:cs="Calibri"/>
          <w:sz w:val="28"/>
          <w:szCs w:val="28"/>
        </w:rPr>
      </w:pPr>
    </w:p>
    <w:p w14:paraId="4C68AF8B"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Geef hun oog voor de nood van de ontheemde,</w:t>
      </w:r>
    </w:p>
    <w:p w14:paraId="6723472D"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dat hun hart niet verstokt raakt, hun huis niet gesloten.</w:t>
      </w:r>
    </w:p>
    <w:p w14:paraId="5E5D9ADE" w14:textId="37A96C79" w:rsidR="00F40305" w:rsidRPr="00E076CE" w:rsidRDefault="00F40305" w:rsidP="00F40305">
      <w:pPr>
        <w:rPr>
          <w:rFonts w:ascii="Calibri" w:hAnsi="Calibri" w:cs="Calibri"/>
          <w:sz w:val="28"/>
          <w:szCs w:val="28"/>
        </w:rPr>
      </w:pPr>
      <w:r w:rsidRPr="00E076CE">
        <w:rPr>
          <w:rFonts w:ascii="Calibri" w:hAnsi="Calibri" w:cs="Calibri"/>
          <w:sz w:val="28"/>
          <w:szCs w:val="28"/>
        </w:rPr>
        <w:t>Geef, dat zij delen uit hun overvloed</w:t>
      </w:r>
      <w:r w:rsidR="004A6C39" w:rsidRPr="00E076CE">
        <w:rPr>
          <w:rFonts w:ascii="Calibri" w:hAnsi="Calibri" w:cs="Calibri"/>
          <w:sz w:val="28"/>
          <w:szCs w:val="28"/>
        </w:rPr>
        <w:t xml:space="preserve"> </w:t>
      </w:r>
      <w:r w:rsidRPr="00E076CE">
        <w:rPr>
          <w:rFonts w:ascii="Calibri" w:hAnsi="Calibri" w:cs="Calibri"/>
          <w:sz w:val="28"/>
          <w:szCs w:val="28"/>
        </w:rPr>
        <w:t>met wie hongeren en dorsten:</w:t>
      </w:r>
    </w:p>
    <w:p w14:paraId="480B2218" w14:textId="77777777" w:rsidR="00F40305" w:rsidRPr="00E076CE" w:rsidRDefault="00F40305" w:rsidP="00F40305">
      <w:pPr>
        <w:rPr>
          <w:rFonts w:ascii="Calibri" w:hAnsi="Calibri" w:cs="Calibri"/>
          <w:sz w:val="28"/>
          <w:szCs w:val="28"/>
        </w:rPr>
      </w:pPr>
      <w:r w:rsidRPr="00E076CE">
        <w:rPr>
          <w:rFonts w:ascii="Calibri" w:hAnsi="Calibri" w:cs="Calibri"/>
          <w:sz w:val="28"/>
          <w:szCs w:val="28"/>
        </w:rPr>
        <w:t>dat er plaats is aan hun tafel.</w:t>
      </w:r>
    </w:p>
    <w:p w14:paraId="178B6FBE" w14:textId="718DD8EA" w:rsidR="00F40305" w:rsidRPr="00E076CE" w:rsidRDefault="00F40305" w:rsidP="00F40305">
      <w:pPr>
        <w:rPr>
          <w:rFonts w:ascii="Calibri" w:hAnsi="Calibri" w:cs="Calibri"/>
          <w:b/>
          <w:bCs/>
          <w:sz w:val="28"/>
          <w:szCs w:val="28"/>
        </w:rPr>
      </w:pPr>
      <w:r w:rsidRPr="00E076CE">
        <w:rPr>
          <w:rFonts w:ascii="Calibri" w:hAnsi="Calibri" w:cs="Calibri"/>
          <w:sz w:val="28"/>
          <w:szCs w:val="28"/>
        </w:rPr>
        <w:t>Moge hun liefde en arbeid vruchten dragen</w:t>
      </w:r>
      <w:r w:rsidR="004A6C39" w:rsidRPr="00E076CE">
        <w:rPr>
          <w:rFonts w:ascii="Calibri" w:hAnsi="Calibri" w:cs="Calibri"/>
          <w:sz w:val="28"/>
          <w:szCs w:val="28"/>
        </w:rPr>
        <w:t xml:space="preserve"> </w:t>
      </w:r>
      <w:r w:rsidRPr="00E076CE">
        <w:rPr>
          <w:rFonts w:ascii="Calibri" w:hAnsi="Calibri" w:cs="Calibri"/>
          <w:sz w:val="28"/>
          <w:szCs w:val="28"/>
        </w:rPr>
        <w:t>en ten goede komen aan uw schepping.</w:t>
      </w:r>
      <w:r w:rsidR="004A6C39" w:rsidRPr="00E076CE">
        <w:rPr>
          <w:rFonts w:ascii="Calibri" w:hAnsi="Calibri" w:cs="Calibri"/>
          <w:sz w:val="28"/>
          <w:szCs w:val="28"/>
        </w:rPr>
        <w:t xml:space="preserve"> </w:t>
      </w:r>
      <w:r w:rsidRPr="00E076CE">
        <w:rPr>
          <w:rFonts w:ascii="Calibri" w:hAnsi="Calibri" w:cs="Calibri"/>
          <w:sz w:val="28"/>
          <w:szCs w:val="28"/>
        </w:rPr>
        <w:t>Dat vragen wij U</w:t>
      </w:r>
      <w:r w:rsidR="004A6C39" w:rsidRPr="00E076CE">
        <w:rPr>
          <w:rFonts w:ascii="Calibri" w:hAnsi="Calibri" w:cs="Calibri"/>
          <w:sz w:val="28"/>
          <w:szCs w:val="28"/>
        </w:rPr>
        <w:t xml:space="preserve"> </w:t>
      </w:r>
      <w:r w:rsidRPr="00E076CE">
        <w:rPr>
          <w:rFonts w:ascii="Calibri" w:hAnsi="Calibri" w:cs="Calibri"/>
          <w:sz w:val="28"/>
          <w:szCs w:val="28"/>
        </w:rPr>
        <w:t>door Jezus, uw geliefde, onze Heer.</w:t>
      </w:r>
      <w:r w:rsidR="004A6C39" w:rsidRPr="00E076CE">
        <w:rPr>
          <w:rFonts w:ascii="Calibri" w:hAnsi="Calibri" w:cs="Calibri"/>
          <w:sz w:val="28"/>
          <w:szCs w:val="28"/>
        </w:rPr>
        <w:t xml:space="preserve"> </w:t>
      </w:r>
      <w:r w:rsidRPr="00E076CE">
        <w:rPr>
          <w:rFonts w:ascii="Calibri" w:hAnsi="Calibri" w:cs="Calibri"/>
          <w:b/>
          <w:bCs/>
          <w:sz w:val="28"/>
          <w:szCs w:val="28"/>
        </w:rPr>
        <w:t>Amen.</w:t>
      </w:r>
    </w:p>
    <w:p w14:paraId="2267024D" w14:textId="77777777" w:rsidR="004A6C39" w:rsidRPr="00E076CE" w:rsidRDefault="004A6C39" w:rsidP="00F40305">
      <w:pPr>
        <w:rPr>
          <w:rFonts w:ascii="Calibri" w:hAnsi="Calibri" w:cs="Calibri"/>
          <w:b/>
          <w:bCs/>
          <w:sz w:val="28"/>
          <w:szCs w:val="28"/>
        </w:rPr>
      </w:pPr>
    </w:p>
    <w:p w14:paraId="4A0684B1" w14:textId="7F4E2915" w:rsidR="00BD5876" w:rsidRDefault="00003436" w:rsidP="00003436">
      <w:pPr>
        <w:jc w:val="center"/>
        <w:rPr>
          <w:rFonts w:ascii="Calibri" w:hAnsi="Calibri" w:cs="Calibri"/>
          <w:b/>
          <w:bCs/>
          <w:sz w:val="28"/>
          <w:szCs w:val="28"/>
        </w:rPr>
      </w:pPr>
      <w:r w:rsidRPr="00003436">
        <w:rPr>
          <w:rFonts w:ascii="Calibri" w:hAnsi="Calibri" w:cs="Calibri"/>
          <w:b/>
          <w:bCs/>
          <w:sz w:val="28"/>
          <w:szCs w:val="28"/>
        </w:rPr>
        <w:t>SLOTRITUS</w:t>
      </w:r>
    </w:p>
    <w:p w14:paraId="133735A2" w14:textId="77777777" w:rsidR="00003436" w:rsidRPr="00003436" w:rsidRDefault="00003436" w:rsidP="00003436">
      <w:pPr>
        <w:jc w:val="center"/>
        <w:rPr>
          <w:rFonts w:ascii="Calibri" w:hAnsi="Calibri" w:cs="Calibri"/>
          <w:b/>
          <w:bCs/>
          <w:sz w:val="28"/>
          <w:szCs w:val="28"/>
        </w:rPr>
      </w:pPr>
    </w:p>
    <w:p w14:paraId="5F6D3B95" w14:textId="2051B053" w:rsidR="00F40305" w:rsidRPr="00E076CE" w:rsidRDefault="00003436" w:rsidP="00F40305">
      <w:pPr>
        <w:rPr>
          <w:rFonts w:ascii="Calibri" w:hAnsi="Calibri" w:cs="Calibri"/>
          <w:b/>
          <w:bCs/>
          <w:sz w:val="28"/>
          <w:szCs w:val="28"/>
        </w:rPr>
      </w:pPr>
      <w:r>
        <w:rPr>
          <w:rFonts w:ascii="Calibri" w:hAnsi="Calibri" w:cs="Calibri"/>
          <w:b/>
          <w:bCs/>
          <w:sz w:val="28"/>
          <w:szCs w:val="28"/>
        </w:rPr>
        <w:t xml:space="preserve">INROEPEN VAN MARIA’S VOORSPRAAK </w:t>
      </w:r>
    </w:p>
    <w:p w14:paraId="14F893C4" w14:textId="42751754" w:rsidR="004833FA" w:rsidRDefault="004833FA" w:rsidP="00003436">
      <w:pPr>
        <w:rPr>
          <w:rFonts w:ascii="Calibri" w:hAnsi="Calibri" w:cs="Calibri"/>
          <w:sz w:val="28"/>
          <w:szCs w:val="28"/>
        </w:rPr>
      </w:pPr>
      <w:r w:rsidRPr="004833FA">
        <w:rPr>
          <w:rFonts w:ascii="Calibri" w:hAnsi="Calibri" w:cs="Calibri"/>
          <w:sz w:val="28"/>
          <w:szCs w:val="28"/>
          <w:highlight w:val="yellow"/>
        </w:rPr>
        <w:t xml:space="preserve">Kies gebed of </w:t>
      </w:r>
      <w:r>
        <w:rPr>
          <w:rFonts w:ascii="Calibri" w:hAnsi="Calibri" w:cs="Calibri"/>
          <w:sz w:val="28"/>
          <w:szCs w:val="28"/>
          <w:highlight w:val="yellow"/>
        </w:rPr>
        <w:t>Maria</w:t>
      </w:r>
      <w:r w:rsidRPr="004833FA">
        <w:rPr>
          <w:rFonts w:ascii="Calibri" w:hAnsi="Calibri" w:cs="Calibri"/>
          <w:sz w:val="28"/>
          <w:szCs w:val="28"/>
          <w:highlight w:val="yellow"/>
        </w:rPr>
        <w:t>lied</w:t>
      </w:r>
    </w:p>
    <w:p w14:paraId="216B6FEE" w14:textId="30526976" w:rsidR="00003436" w:rsidRPr="00E076CE" w:rsidRDefault="004833FA" w:rsidP="00003436">
      <w:pPr>
        <w:rPr>
          <w:rFonts w:ascii="Calibri" w:hAnsi="Calibri" w:cs="Calibri"/>
          <w:sz w:val="28"/>
          <w:szCs w:val="28"/>
        </w:rPr>
      </w:pPr>
      <w:r w:rsidRPr="004833FA">
        <w:rPr>
          <w:rFonts w:ascii="Calibri" w:hAnsi="Calibri" w:cs="Calibri"/>
          <w:i/>
          <w:iCs/>
          <w:sz w:val="28"/>
          <w:szCs w:val="28"/>
        </w:rPr>
        <w:t>Gebed:</w:t>
      </w:r>
      <w:r>
        <w:rPr>
          <w:rFonts w:ascii="Calibri" w:hAnsi="Calibri" w:cs="Calibri"/>
          <w:sz w:val="28"/>
          <w:szCs w:val="28"/>
        </w:rPr>
        <w:t xml:space="preserve"> </w:t>
      </w:r>
      <w:r w:rsidR="00003436" w:rsidRPr="00E076CE">
        <w:rPr>
          <w:rFonts w:ascii="Calibri" w:hAnsi="Calibri" w:cs="Calibri"/>
          <w:sz w:val="28"/>
          <w:szCs w:val="28"/>
        </w:rPr>
        <w:t>Wees gegroet, Maria, vol van genade. De Heer is met u. Gij zijt de gezegende onder de vrouwen en gezegend is Jezus, de vrucht van uw schoot. Heilige Maria, Moeder van God, bid voor ons zondaars, nu en in het uur van onze dood. Amen</w:t>
      </w:r>
    </w:p>
    <w:p w14:paraId="6910F06D" w14:textId="77777777" w:rsidR="004833FA" w:rsidRDefault="004833FA" w:rsidP="00003436">
      <w:pPr>
        <w:rPr>
          <w:rFonts w:ascii="Calibri" w:hAnsi="Calibri" w:cs="Calibri"/>
          <w:b/>
          <w:bCs/>
          <w:sz w:val="28"/>
          <w:szCs w:val="28"/>
          <w:highlight w:val="yellow"/>
        </w:rPr>
      </w:pPr>
    </w:p>
    <w:p w14:paraId="4E324FA3" w14:textId="650417C6" w:rsidR="00003436" w:rsidRPr="004833FA" w:rsidRDefault="004833FA" w:rsidP="00003436">
      <w:pPr>
        <w:rPr>
          <w:rFonts w:ascii="Calibri" w:hAnsi="Calibri" w:cs="Calibri"/>
          <w:sz w:val="28"/>
          <w:szCs w:val="28"/>
          <w:highlight w:val="yellow"/>
        </w:rPr>
      </w:pPr>
      <w:r w:rsidRPr="004833FA">
        <w:rPr>
          <w:rFonts w:ascii="Calibri" w:hAnsi="Calibri" w:cs="Calibri"/>
          <w:sz w:val="28"/>
          <w:szCs w:val="28"/>
          <w:highlight w:val="yellow"/>
        </w:rPr>
        <w:t>Marialied</w:t>
      </w:r>
    </w:p>
    <w:p w14:paraId="682A9493" w14:textId="77777777" w:rsidR="00003436" w:rsidRDefault="00003436" w:rsidP="00003436">
      <w:pPr>
        <w:rPr>
          <w:rFonts w:ascii="Calibri" w:hAnsi="Calibri" w:cs="Calibri"/>
          <w:b/>
          <w:bCs/>
          <w:sz w:val="28"/>
          <w:szCs w:val="28"/>
        </w:rPr>
      </w:pPr>
    </w:p>
    <w:p w14:paraId="6840DCA7" w14:textId="77777777" w:rsidR="00003436" w:rsidRPr="00E076CE" w:rsidRDefault="00003436" w:rsidP="00003436">
      <w:pPr>
        <w:rPr>
          <w:rFonts w:ascii="Calibri" w:hAnsi="Calibri" w:cs="Calibri"/>
          <w:b/>
          <w:bCs/>
          <w:sz w:val="28"/>
          <w:szCs w:val="28"/>
        </w:rPr>
      </w:pPr>
    </w:p>
    <w:p w14:paraId="474409C4" w14:textId="584CC1FD" w:rsidR="007A3775" w:rsidRPr="00003436" w:rsidRDefault="00003436" w:rsidP="00F40305">
      <w:pPr>
        <w:rPr>
          <w:rFonts w:ascii="Calibri" w:hAnsi="Calibri" w:cs="Calibri"/>
          <w:b/>
          <w:bCs/>
          <w:sz w:val="28"/>
          <w:szCs w:val="28"/>
        </w:rPr>
      </w:pPr>
      <w:r w:rsidRPr="00003436">
        <w:rPr>
          <w:rFonts w:ascii="Calibri" w:hAnsi="Calibri" w:cs="Calibri"/>
          <w:b/>
          <w:bCs/>
          <w:sz w:val="28"/>
          <w:szCs w:val="28"/>
        </w:rPr>
        <w:t>MEDEDELINGEN DOOR DE CEREMONIEMEESTERS</w:t>
      </w:r>
    </w:p>
    <w:p w14:paraId="5092B305" w14:textId="77777777" w:rsidR="00F40305" w:rsidRDefault="00F40305" w:rsidP="00F40305">
      <w:pPr>
        <w:rPr>
          <w:rFonts w:ascii="Calibri" w:hAnsi="Calibri" w:cs="Calibri"/>
          <w:sz w:val="28"/>
          <w:szCs w:val="28"/>
        </w:rPr>
      </w:pPr>
    </w:p>
    <w:p w14:paraId="15C6A1A6" w14:textId="77777777" w:rsidR="00003436" w:rsidRPr="00E076CE" w:rsidRDefault="00003436" w:rsidP="00F40305">
      <w:pPr>
        <w:rPr>
          <w:rFonts w:ascii="Calibri" w:hAnsi="Calibri" w:cs="Calibri"/>
          <w:sz w:val="28"/>
          <w:szCs w:val="28"/>
        </w:rPr>
      </w:pPr>
    </w:p>
    <w:p w14:paraId="617E57A8" w14:textId="77777777" w:rsidR="00003436" w:rsidRDefault="00003436" w:rsidP="00F40305">
      <w:pPr>
        <w:rPr>
          <w:rFonts w:ascii="Calibri" w:hAnsi="Calibri" w:cs="Calibri"/>
          <w:b/>
          <w:bCs/>
          <w:sz w:val="28"/>
          <w:szCs w:val="28"/>
        </w:rPr>
      </w:pPr>
      <w:r>
        <w:rPr>
          <w:rFonts w:ascii="Calibri" w:hAnsi="Calibri" w:cs="Calibri"/>
          <w:b/>
          <w:bCs/>
          <w:sz w:val="28"/>
          <w:szCs w:val="28"/>
        </w:rPr>
        <w:t>PLECHTIGE ZEGEN</w:t>
      </w:r>
      <w:r w:rsidR="007A3775" w:rsidRPr="00E076CE">
        <w:rPr>
          <w:rFonts w:ascii="Calibri" w:hAnsi="Calibri" w:cs="Calibri"/>
          <w:b/>
          <w:bCs/>
          <w:sz w:val="28"/>
          <w:szCs w:val="28"/>
        </w:rPr>
        <w:t xml:space="preserve"> </w:t>
      </w:r>
    </w:p>
    <w:p w14:paraId="26EAA6A7" w14:textId="0D5DC5EA" w:rsidR="00F40305" w:rsidRPr="00003436" w:rsidRDefault="007A3775" w:rsidP="00F40305">
      <w:pPr>
        <w:rPr>
          <w:rFonts w:ascii="Calibri" w:hAnsi="Calibri" w:cs="Calibri"/>
          <w:sz w:val="28"/>
          <w:szCs w:val="28"/>
        </w:rPr>
      </w:pPr>
      <w:r w:rsidRPr="00003436">
        <w:rPr>
          <w:rFonts w:ascii="Calibri" w:hAnsi="Calibri" w:cs="Calibri"/>
          <w:sz w:val="28"/>
          <w:szCs w:val="28"/>
          <w:highlight w:val="yellow"/>
        </w:rPr>
        <w:t>keuze uit 1 of 2</w:t>
      </w:r>
    </w:p>
    <w:p w14:paraId="1308145C" w14:textId="77777777" w:rsidR="00F40305" w:rsidRPr="00E076CE" w:rsidRDefault="00F40305" w:rsidP="00F40305">
      <w:pPr>
        <w:rPr>
          <w:rFonts w:ascii="Calibri" w:hAnsi="Calibri" w:cs="Calibri"/>
          <w:sz w:val="28"/>
          <w:szCs w:val="28"/>
        </w:rPr>
      </w:pPr>
    </w:p>
    <w:p w14:paraId="58A03610" w14:textId="77777777" w:rsidR="00003436" w:rsidRPr="00003436" w:rsidRDefault="00F40305" w:rsidP="00F40305">
      <w:pPr>
        <w:rPr>
          <w:rFonts w:ascii="Calibri" w:hAnsi="Calibri" w:cs="Calibri"/>
          <w:b/>
          <w:bCs/>
          <w:sz w:val="28"/>
          <w:szCs w:val="28"/>
        </w:rPr>
      </w:pPr>
      <w:r w:rsidRPr="00003436">
        <w:rPr>
          <w:rFonts w:ascii="Calibri" w:hAnsi="Calibri" w:cs="Calibri"/>
          <w:b/>
          <w:bCs/>
          <w:sz w:val="28"/>
          <w:szCs w:val="28"/>
        </w:rPr>
        <w:t>1</w:t>
      </w:r>
      <w:r w:rsidR="007A3775" w:rsidRPr="00003436">
        <w:rPr>
          <w:rFonts w:ascii="Calibri" w:hAnsi="Calibri" w:cs="Calibri"/>
          <w:b/>
          <w:bCs/>
          <w:sz w:val="28"/>
          <w:szCs w:val="28"/>
        </w:rPr>
        <w:t xml:space="preserve"> </w:t>
      </w:r>
    </w:p>
    <w:p w14:paraId="2CB2F90D" w14:textId="1546DCE8" w:rsidR="00F40305" w:rsidRPr="00E076CE" w:rsidRDefault="00F40305" w:rsidP="00F40305">
      <w:pPr>
        <w:rPr>
          <w:rFonts w:ascii="Calibri" w:hAnsi="Calibri" w:cs="Calibri"/>
          <w:sz w:val="28"/>
          <w:szCs w:val="28"/>
        </w:rPr>
      </w:pPr>
      <w:r w:rsidRPr="00E076CE">
        <w:rPr>
          <w:rFonts w:ascii="Calibri" w:hAnsi="Calibri" w:cs="Calibri"/>
          <w:sz w:val="28"/>
          <w:szCs w:val="28"/>
        </w:rPr>
        <w:t>De Heer zij met u.</w:t>
      </w:r>
      <w:r w:rsidR="007A3775" w:rsidRPr="00E076CE">
        <w:rPr>
          <w:rFonts w:ascii="Calibri" w:hAnsi="Calibri" w:cs="Calibri"/>
          <w:sz w:val="28"/>
          <w:szCs w:val="28"/>
        </w:rPr>
        <w:t xml:space="preserve"> </w:t>
      </w:r>
      <w:r w:rsidRPr="00E076CE">
        <w:rPr>
          <w:rFonts w:ascii="Calibri" w:hAnsi="Calibri" w:cs="Calibri"/>
          <w:b/>
          <w:bCs/>
          <w:sz w:val="28"/>
          <w:szCs w:val="28"/>
        </w:rPr>
        <w:t>En met uw geest.</w:t>
      </w:r>
    </w:p>
    <w:p w14:paraId="7FFA6CBC" w14:textId="11DBD609" w:rsidR="00F40305" w:rsidRPr="00E076CE" w:rsidRDefault="00F40305" w:rsidP="007A3775">
      <w:pPr>
        <w:jc w:val="both"/>
        <w:rPr>
          <w:rFonts w:ascii="Calibri" w:hAnsi="Calibri" w:cs="Calibri"/>
          <w:b/>
          <w:bCs/>
          <w:sz w:val="28"/>
          <w:szCs w:val="28"/>
        </w:rPr>
      </w:pPr>
      <w:r w:rsidRPr="00E076CE">
        <w:rPr>
          <w:rFonts w:ascii="Calibri" w:hAnsi="Calibri" w:cs="Calibri"/>
          <w:sz w:val="28"/>
          <w:szCs w:val="28"/>
        </w:rPr>
        <w:lastRenderedPageBreak/>
        <w:t>God, hemels Vader, die alles vermag,</w:t>
      </w:r>
      <w:r w:rsidR="007A3775" w:rsidRPr="00E076CE">
        <w:rPr>
          <w:rFonts w:ascii="Calibri" w:hAnsi="Calibri" w:cs="Calibri"/>
          <w:sz w:val="28"/>
          <w:szCs w:val="28"/>
        </w:rPr>
        <w:t xml:space="preserve"> </w:t>
      </w:r>
      <w:proofErr w:type="spellStart"/>
      <w:r w:rsidRPr="00E076CE">
        <w:rPr>
          <w:rFonts w:ascii="Calibri" w:hAnsi="Calibri" w:cs="Calibri"/>
          <w:sz w:val="28"/>
          <w:szCs w:val="28"/>
        </w:rPr>
        <w:t>verlene</w:t>
      </w:r>
      <w:proofErr w:type="spellEnd"/>
      <w:r w:rsidRPr="00E076CE">
        <w:rPr>
          <w:rFonts w:ascii="Calibri" w:hAnsi="Calibri" w:cs="Calibri"/>
          <w:sz w:val="28"/>
          <w:szCs w:val="28"/>
        </w:rPr>
        <w:t xml:space="preserve"> aan u zijn vreugde en blijdschap,</w:t>
      </w:r>
      <w:r w:rsidR="007A3775" w:rsidRPr="00E076CE">
        <w:rPr>
          <w:rFonts w:ascii="Calibri" w:hAnsi="Calibri" w:cs="Calibri"/>
          <w:sz w:val="28"/>
          <w:szCs w:val="28"/>
        </w:rPr>
        <w:t xml:space="preserve"> </w:t>
      </w:r>
      <w:r w:rsidRPr="00E076CE">
        <w:rPr>
          <w:rFonts w:ascii="Calibri" w:hAnsi="Calibri" w:cs="Calibri"/>
          <w:sz w:val="28"/>
          <w:szCs w:val="28"/>
        </w:rPr>
        <w:t>zegene u beiden in uw kinderen.</w:t>
      </w:r>
      <w:r w:rsidR="007A3775" w:rsidRPr="00E076CE">
        <w:rPr>
          <w:rFonts w:ascii="Calibri" w:hAnsi="Calibri" w:cs="Calibri"/>
          <w:sz w:val="28"/>
          <w:szCs w:val="28"/>
        </w:rPr>
        <w:t xml:space="preserve"> </w:t>
      </w:r>
      <w:r w:rsidRPr="00E076CE">
        <w:rPr>
          <w:rFonts w:ascii="Calibri" w:hAnsi="Calibri" w:cs="Calibri"/>
          <w:b/>
          <w:bCs/>
          <w:sz w:val="28"/>
          <w:szCs w:val="28"/>
        </w:rPr>
        <w:t>Amen.</w:t>
      </w:r>
    </w:p>
    <w:p w14:paraId="452A783C" w14:textId="77777777" w:rsidR="00F40305" w:rsidRPr="00E076CE" w:rsidRDefault="00F40305" w:rsidP="007A3775">
      <w:pPr>
        <w:jc w:val="both"/>
        <w:rPr>
          <w:rFonts w:ascii="Calibri" w:hAnsi="Calibri" w:cs="Calibri"/>
          <w:sz w:val="28"/>
          <w:szCs w:val="28"/>
        </w:rPr>
      </w:pPr>
    </w:p>
    <w:p w14:paraId="6B3C1AE3" w14:textId="6B1805B3" w:rsidR="00F40305" w:rsidRPr="00E076CE" w:rsidRDefault="00F40305" w:rsidP="007A3775">
      <w:pPr>
        <w:jc w:val="both"/>
        <w:rPr>
          <w:rFonts w:ascii="Calibri" w:hAnsi="Calibri" w:cs="Calibri"/>
          <w:sz w:val="28"/>
          <w:szCs w:val="28"/>
        </w:rPr>
      </w:pPr>
      <w:r w:rsidRPr="00E076CE">
        <w:rPr>
          <w:rFonts w:ascii="Calibri" w:hAnsi="Calibri" w:cs="Calibri"/>
          <w:sz w:val="28"/>
          <w:szCs w:val="28"/>
        </w:rPr>
        <w:t>Jezus, de eniggeboren Zoon van God</w:t>
      </w:r>
      <w:r w:rsidR="007A3775" w:rsidRPr="00E076CE">
        <w:rPr>
          <w:rFonts w:ascii="Calibri" w:hAnsi="Calibri" w:cs="Calibri"/>
          <w:sz w:val="28"/>
          <w:szCs w:val="28"/>
        </w:rPr>
        <w:t xml:space="preserve">  </w:t>
      </w:r>
      <w:proofErr w:type="spellStart"/>
      <w:r w:rsidRPr="00E076CE">
        <w:rPr>
          <w:rFonts w:ascii="Calibri" w:hAnsi="Calibri" w:cs="Calibri"/>
          <w:sz w:val="28"/>
          <w:szCs w:val="28"/>
        </w:rPr>
        <w:t>schenke</w:t>
      </w:r>
      <w:proofErr w:type="spellEnd"/>
      <w:r w:rsidRPr="00E076CE">
        <w:rPr>
          <w:rFonts w:ascii="Calibri" w:hAnsi="Calibri" w:cs="Calibri"/>
          <w:sz w:val="28"/>
          <w:szCs w:val="28"/>
        </w:rPr>
        <w:t xml:space="preserve"> u zijn bijstand en zijn bescherming,</w:t>
      </w:r>
      <w:r w:rsidR="007A3775" w:rsidRPr="00E076CE">
        <w:rPr>
          <w:rFonts w:ascii="Calibri" w:hAnsi="Calibri" w:cs="Calibri"/>
          <w:sz w:val="28"/>
          <w:szCs w:val="28"/>
        </w:rPr>
        <w:t xml:space="preserve"> </w:t>
      </w:r>
      <w:r w:rsidRPr="00E076CE">
        <w:rPr>
          <w:rFonts w:ascii="Calibri" w:hAnsi="Calibri" w:cs="Calibri"/>
          <w:sz w:val="28"/>
          <w:szCs w:val="28"/>
        </w:rPr>
        <w:t>alle dagen, bij voorspoed en bij tegenslag.</w:t>
      </w:r>
      <w:r w:rsidR="007A3775" w:rsidRPr="00E076CE">
        <w:rPr>
          <w:rFonts w:ascii="Calibri" w:hAnsi="Calibri" w:cs="Calibri"/>
          <w:sz w:val="28"/>
          <w:szCs w:val="28"/>
        </w:rPr>
        <w:t xml:space="preserve"> </w:t>
      </w:r>
      <w:r w:rsidRPr="00E076CE">
        <w:rPr>
          <w:rFonts w:ascii="Calibri" w:hAnsi="Calibri" w:cs="Calibri"/>
          <w:b/>
          <w:bCs/>
          <w:sz w:val="28"/>
          <w:szCs w:val="28"/>
        </w:rPr>
        <w:t>Amen.</w:t>
      </w:r>
    </w:p>
    <w:p w14:paraId="7BE06D39" w14:textId="77777777" w:rsidR="00F40305" w:rsidRPr="00E076CE" w:rsidRDefault="00F40305" w:rsidP="007A3775">
      <w:pPr>
        <w:jc w:val="both"/>
        <w:rPr>
          <w:rFonts w:ascii="Calibri" w:hAnsi="Calibri" w:cs="Calibri"/>
          <w:sz w:val="28"/>
          <w:szCs w:val="28"/>
        </w:rPr>
      </w:pPr>
    </w:p>
    <w:p w14:paraId="739F96C5" w14:textId="692C1B89" w:rsidR="00F40305" w:rsidRPr="00E076CE" w:rsidRDefault="00F40305" w:rsidP="007A3775">
      <w:pPr>
        <w:jc w:val="both"/>
        <w:rPr>
          <w:rFonts w:ascii="Calibri" w:hAnsi="Calibri" w:cs="Calibri"/>
          <w:sz w:val="28"/>
          <w:szCs w:val="28"/>
        </w:rPr>
      </w:pPr>
      <w:r w:rsidRPr="00E076CE">
        <w:rPr>
          <w:rFonts w:ascii="Calibri" w:hAnsi="Calibri" w:cs="Calibri"/>
          <w:sz w:val="28"/>
          <w:szCs w:val="28"/>
        </w:rPr>
        <w:t>De heilige Geest van God, onze Helper,</w:t>
      </w:r>
      <w:r w:rsidR="007A3775" w:rsidRPr="00E076CE">
        <w:rPr>
          <w:rFonts w:ascii="Calibri" w:hAnsi="Calibri" w:cs="Calibri"/>
          <w:sz w:val="28"/>
          <w:szCs w:val="28"/>
        </w:rPr>
        <w:t xml:space="preserve"> </w:t>
      </w:r>
      <w:proofErr w:type="spellStart"/>
      <w:r w:rsidRPr="00E076CE">
        <w:rPr>
          <w:rFonts w:ascii="Calibri" w:hAnsi="Calibri" w:cs="Calibri"/>
          <w:sz w:val="28"/>
          <w:szCs w:val="28"/>
        </w:rPr>
        <w:t>vervulle</w:t>
      </w:r>
      <w:proofErr w:type="spellEnd"/>
      <w:r w:rsidRPr="00E076CE">
        <w:rPr>
          <w:rFonts w:ascii="Calibri" w:hAnsi="Calibri" w:cs="Calibri"/>
          <w:sz w:val="28"/>
          <w:szCs w:val="28"/>
        </w:rPr>
        <w:t xml:space="preserve"> uw hart steeds weer met zijn liefde</w:t>
      </w:r>
      <w:r w:rsidR="007A3775" w:rsidRPr="00E076CE">
        <w:rPr>
          <w:rFonts w:ascii="Calibri" w:hAnsi="Calibri" w:cs="Calibri"/>
          <w:sz w:val="28"/>
          <w:szCs w:val="28"/>
        </w:rPr>
        <w:t xml:space="preserve"> </w:t>
      </w:r>
      <w:r w:rsidRPr="00E076CE">
        <w:rPr>
          <w:rFonts w:ascii="Calibri" w:hAnsi="Calibri" w:cs="Calibri"/>
          <w:sz w:val="28"/>
          <w:szCs w:val="28"/>
        </w:rPr>
        <w:t>tot blijvende vreugde en vrede in u.</w:t>
      </w:r>
      <w:r w:rsidR="007A3775" w:rsidRPr="00E076CE">
        <w:rPr>
          <w:rFonts w:ascii="Calibri" w:hAnsi="Calibri" w:cs="Calibri"/>
          <w:sz w:val="28"/>
          <w:szCs w:val="28"/>
        </w:rPr>
        <w:t xml:space="preserve"> </w:t>
      </w:r>
      <w:r w:rsidRPr="00E076CE">
        <w:rPr>
          <w:rFonts w:ascii="Calibri" w:hAnsi="Calibri" w:cs="Calibri"/>
          <w:b/>
          <w:bCs/>
          <w:sz w:val="28"/>
          <w:szCs w:val="28"/>
        </w:rPr>
        <w:t>Amen.</w:t>
      </w:r>
    </w:p>
    <w:p w14:paraId="4C680890" w14:textId="77777777" w:rsidR="00F40305" w:rsidRPr="00E076CE" w:rsidRDefault="00F40305" w:rsidP="007A3775">
      <w:pPr>
        <w:jc w:val="both"/>
        <w:rPr>
          <w:rFonts w:ascii="Calibri" w:hAnsi="Calibri" w:cs="Calibri"/>
          <w:sz w:val="28"/>
          <w:szCs w:val="28"/>
        </w:rPr>
      </w:pPr>
    </w:p>
    <w:p w14:paraId="58E04C6C" w14:textId="51B8C01A" w:rsidR="00F40305" w:rsidRPr="00E076CE" w:rsidRDefault="00F40305" w:rsidP="007A3775">
      <w:pPr>
        <w:jc w:val="both"/>
        <w:rPr>
          <w:rFonts w:ascii="Calibri" w:hAnsi="Calibri" w:cs="Calibri"/>
          <w:sz w:val="28"/>
          <w:szCs w:val="28"/>
        </w:rPr>
      </w:pPr>
      <w:r w:rsidRPr="00E076CE">
        <w:rPr>
          <w:rFonts w:ascii="Calibri" w:hAnsi="Calibri" w:cs="Calibri"/>
          <w:sz w:val="28"/>
          <w:szCs w:val="28"/>
        </w:rPr>
        <w:t>En u allen die hier aanwezig zijt,</w:t>
      </w:r>
      <w:r w:rsidR="007A3775" w:rsidRPr="00E076CE">
        <w:rPr>
          <w:rFonts w:ascii="Calibri" w:hAnsi="Calibri" w:cs="Calibri"/>
          <w:sz w:val="28"/>
          <w:szCs w:val="28"/>
        </w:rPr>
        <w:t xml:space="preserve"> </w:t>
      </w:r>
      <w:r w:rsidRPr="00E076CE">
        <w:rPr>
          <w:rFonts w:ascii="Calibri" w:hAnsi="Calibri" w:cs="Calibri"/>
          <w:sz w:val="28"/>
          <w:szCs w:val="28"/>
        </w:rPr>
        <w:t>moge de almachtige God zegenen,</w:t>
      </w:r>
    </w:p>
    <w:p w14:paraId="5965CD59" w14:textId="4DB812B8" w:rsidR="00F40305" w:rsidRPr="00E076CE" w:rsidRDefault="00F40305" w:rsidP="007A3775">
      <w:pPr>
        <w:jc w:val="both"/>
        <w:rPr>
          <w:rFonts w:ascii="Calibri" w:hAnsi="Calibri" w:cs="Calibri"/>
          <w:sz w:val="28"/>
          <w:szCs w:val="28"/>
        </w:rPr>
      </w:pPr>
      <w:r w:rsidRPr="00E076CE">
        <w:rPr>
          <w:rFonts w:ascii="Calibri" w:hAnsi="Calibri" w:cs="Calibri"/>
          <w:sz w:val="28"/>
          <w:szCs w:val="28"/>
        </w:rPr>
        <w:t>de Vader, de Zoon + en de heilige Geest.</w:t>
      </w:r>
      <w:r w:rsidR="007A3775" w:rsidRPr="00E076CE">
        <w:rPr>
          <w:rFonts w:ascii="Calibri" w:hAnsi="Calibri" w:cs="Calibri"/>
          <w:sz w:val="28"/>
          <w:szCs w:val="28"/>
        </w:rPr>
        <w:t xml:space="preserve"> </w:t>
      </w:r>
      <w:r w:rsidRPr="00E076CE">
        <w:rPr>
          <w:rFonts w:ascii="Calibri" w:hAnsi="Calibri" w:cs="Calibri"/>
          <w:b/>
          <w:bCs/>
          <w:sz w:val="28"/>
          <w:szCs w:val="28"/>
        </w:rPr>
        <w:t>Amen.</w:t>
      </w:r>
    </w:p>
    <w:p w14:paraId="3183AFC4" w14:textId="77777777" w:rsidR="00F40305" w:rsidRPr="00E076CE" w:rsidRDefault="00F40305" w:rsidP="00F40305">
      <w:pPr>
        <w:rPr>
          <w:rFonts w:ascii="Calibri" w:hAnsi="Calibri" w:cs="Calibri"/>
          <w:sz w:val="28"/>
          <w:szCs w:val="28"/>
        </w:rPr>
      </w:pPr>
    </w:p>
    <w:p w14:paraId="662242CC" w14:textId="779B2741" w:rsidR="00F40305" w:rsidRPr="00E076CE" w:rsidRDefault="00F40305" w:rsidP="00F40305">
      <w:pPr>
        <w:rPr>
          <w:rFonts w:ascii="Calibri" w:hAnsi="Calibri" w:cs="Calibri"/>
          <w:b/>
          <w:bCs/>
          <w:sz w:val="28"/>
          <w:szCs w:val="28"/>
        </w:rPr>
      </w:pPr>
      <w:r w:rsidRPr="00E076CE">
        <w:rPr>
          <w:rFonts w:ascii="Calibri" w:hAnsi="Calibri" w:cs="Calibri"/>
          <w:sz w:val="28"/>
          <w:szCs w:val="28"/>
        </w:rPr>
        <w:t>Gaat nu allen heen in vrede.</w:t>
      </w:r>
      <w:r w:rsidR="007A3775" w:rsidRPr="00E076CE">
        <w:rPr>
          <w:rFonts w:ascii="Calibri" w:hAnsi="Calibri" w:cs="Calibri"/>
          <w:sz w:val="28"/>
          <w:szCs w:val="28"/>
        </w:rPr>
        <w:t xml:space="preserve"> </w:t>
      </w:r>
      <w:r w:rsidRPr="00E076CE">
        <w:rPr>
          <w:rFonts w:ascii="Calibri" w:hAnsi="Calibri" w:cs="Calibri"/>
          <w:b/>
          <w:bCs/>
          <w:sz w:val="28"/>
          <w:szCs w:val="28"/>
        </w:rPr>
        <w:t>Wij danken God.</w:t>
      </w:r>
    </w:p>
    <w:p w14:paraId="28AC2818" w14:textId="77777777" w:rsidR="00F40305" w:rsidRPr="00E076CE" w:rsidRDefault="00F40305" w:rsidP="00F40305">
      <w:pPr>
        <w:rPr>
          <w:rFonts w:ascii="Calibri" w:hAnsi="Calibri" w:cs="Calibri"/>
          <w:sz w:val="28"/>
          <w:szCs w:val="28"/>
        </w:rPr>
      </w:pPr>
    </w:p>
    <w:p w14:paraId="6F8AE281" w14:textId="03483396" w:rsidR="00F40305" w:rsidRPr="00E076CE" w:rsidRDefault="007A3775" w:rsidP="00F40305">
      <w:pPr>
        <w:rPr>
          <w:rFonts w:ascii="Calibri" w:hAnsi="Calibri" w:cs="Calibri"/>
          <w:sz w:val="28"/>
          <w:szCs w:val="28"/>
        </w:rPr>
      </w:pPr>
      <w:r w:rsidRPr="00E076CE">
        <w:rPr>
          <w:rFonts w:ascii="Calibri" w:hAnsi="Calibri" w:cs="Calibri"/>
          <w:sz w:val="28"/>
          <w:szCs w:val="28"/>
        </w:rPr>
        <w:t xml:space="preserve">2) </w:t>
      </w:r>
    </w:p>
    <w:p w14:paraId="2CD3272D" w14:textId="5A9562A2" w:rsidR="00F40305" w:rsidRPr="00E076CE" w:rsidRDefault="00F40305" w:rsidP="00F40305">
      <w:pPr>
        <w:rPr>
          <w:rFonts w:ascii="Calibri" w:hAnsi="Calibri" w:cs="Calibri"/>
          <w:sz w:val="28"/>
          <w:szCs w:val="28"/>
        </w:rPr>
      </w:pPr>
      <w:r w:rsidRPr="00E076CE">
        <w:rPr>
          <w:rFonts w:ascii="Calibri" w:hAnsi="Calibri" w:cs="Calibri"/>
          <w:sz w:val="28"/>
          <w:szCs w:val="28"/>
        </w:rPr>
        <w:t>De Heer zij met u.</w:t>
      </w:r>
      <w:r w:rsidR="007A3775" w:rsidRPr="00E076CE">
        <w:rPr>
          <w:rFonts w:ascii="Calibri" w:hAnsi="Calibri" w:cs="Calibri"/>
          <w:sz w:val="28"/>
          <w:szCs w:val="28"/>
        </w:rPr>
        <w:t xml:space="preserve"> </w:t>
      </w:r>
      <w:r w:rsidRPr="00E076CE">
        <w:rPr>
          <w:rFonts w:ascii="Calibri" w:hAnsi="Calibri" w:cs="Calibri"/>
          <w:b/>
          <w:bCs/>
          <w:sz w:val="28"/>
          <w:szCs w:val="28"/>
        </w:rPr>
        <w:t>En met uw geest.</w:t>
      </w:r>
    </w:p>
    <w:p w14:paraId="4DE09600" w14:textId="1CC4CFF6" w:rsidR="00F40305" w:rsidRPr="00E076CE" w:rsidRDefault="00003436" w:rsidP="00F40305">
      <w:pPr>
        <w:rPr>
          <w:rFonts w:ascii="Calibri" w:hAnsi="Calibri" w:cs="Calibri"/>
          <w:sz w:val="28"/>
          <w:szCs w:val="28"/>
        </w:rPr>
      </w:pPr>
      <w:r>
        <w:rPr>
          <w:rFonts w:ascii="Calibri" w:hAnsi="Calibri" w:cs="Calibri"/>
          <w:sz w:val="28"/>
          <w:szCs w:val="28"/>
        </w:rPr>
        <w:t>Z</w:t>
      </w:r>
      <w:r w:rsidR="00F40305" w:rsidRPr="00E076CE">
        <w:rPr>
          <w:rFonts w:ascii="Calibri" w:hAnsi="Calibri" w:cs="Calibri"/>
          <w:sz w:val="28"/>
          <w:szCs w:val="28"/>
        </w:rPr>
        <w:t xml:space="preserve">egene </w:t>
      </w:r>
      <w:r>
        <w:rPr>
          <w:rFonts w:ascii="Calibri" w:hAnsi="Calibri" w:cs="Calibri"/>
          <w:sz w:val="28"/>
          <w:szCs w:val="28"/>
        </w:rPr>
        <w:t xml:space="preserve">U </w:t>
      </w:r>
      <w:r w:rsidR="00F40305" w:rsidRPr="00E076CE">
        <w:rPr>
          <w:rFonts w:ascii="Calibri" w:hAnsi="Calibri" w:cs="Calibri"/>
          <w:sz w:val="28"/>
          <w:szCs w:val="28"/>
        </w:rPr>
        <w:t>de almachtige God,</w:t>
      </w:r>
      <w:r w:rsidR="007A3775" w:rsidRPr="00E076CE">
        <w:rPr>
          <w:rFonts w:ascii="Calibri" w:hAnsi="Calibri" w:cs="Calibri"/>
          <w:sz w:val="28"/>
          <w:szCs w:val="28"/>
        </w:rPr>
        <w:t xml:space="preserve"> </w:t>
      </w:r>
      <w:r w:rsidR="00F40305" w:rsidRPr="00E076CE">
        <w:rPr>
          <w:rFonts w:ascii="Calibri" w:hAnsi="Calibri" w:cs="Calibri"/>
          <w:sz w:val="28"/>
          <w:szCs w:val="28"/>
        </w:rPr>
        <w:t>Vader, + Zoon en heilige Geest.</w:t>
      </w:r>
      <w:r w:rsidR="007A3775" w:rsidRPr="00E076CE">
        <w:rPr>
          <w:rFonts w:ascii="Calibri" w:hAnsi="Calibri" w:cs="Calibri"/>
          <w:sz w:val="28"/>
          <w:szCs w:val="28"/>
        </w:rPr>
        <w:t xml:space="preserve"> </w:t>
      </w:r>
      <w:r w:rsidR="00F40305" w:rsidRPr="00E076CE">
        <w:rPr>
          <w:rFonts w:ascii="Calibri" w:hAnsi="Calibri" w:cs="Calibri"/>
          <w:b/>
          <w:bCs/>
          <w:sz w:val="28"/>
          <w:szCs w:val="28"/>
        </w:rPr>
        <w:t>Amen.</w:t>
      </w:r>
    </w:p>
    <w:p w14:paraId="6009A20B" w14:textId="77777777" w:rsidR="007A3775" w:rsidRPr="00E076CE" w:rsidRDefault="00F40305" w:rsidP="00F40305">
      <w:pPr>
        <w:rPr>
          <w:rFonts w:ascii="Calibri" w:hAnsi="Calibri" w:cs="Calibri"/>
          <w:b/>
          <w:bCs/>
          <w:sz w:val="28"/>
          <w:szCs w:val="28"/>
        </w:rPr>
      </w:pPr>
      <w:r w:rsidRPr="00E076CE">
        <w:rPr>
          <w:rFonts w:ascii="Calibri" w:hAnsi="Calibri" w:cs="Calibri"/>
          <w:sz w:val="28"/>
          <w:szCs w:val="28"/>
        </w:rPr>
        <w:t>Gaat nu allen heen in vrede.</w:t>
      </w:r>
      <w:r w:rsidR="007A3775" w:rsidRPr="00E076CE">
        <w:rPr>
          <w:rFonts w:ascii="Calibri" w:hAnsi="Calibri" w:cs="Calibri"/>
          <w:sz w:val="28"/>
          <w:szCs w:val="28"/>
        </w:rPr>
        <w:t xml:space="preserve"> </w:t>
      </w:r>
      <w:r w:rsidRPr="00E076CE">
        <w:rPr>
          <w:rFonts w:ascii="Calibri" w:hAnsi="Calibri" w:cs="Calibri"/>
          <w:b/>
          <w:bCs/>
          <w:sz w:val="28"/>
          <w:szCs w:val="28"/>
        </w:rPr>
        <w:t>Wij danken God.</w:t>
      </w:r>
    </w:p>
    <w:p w14:paraId="7A77C143" w14:textId="77777777" w:rsidR="007A3775" w:rsidRPr="00E076CE" w:rsidRDefault="007A3775" w:rsidP="00F40305">
      <w:pPr>
        <w:rPr>
          <w:rFonts w:ascii="Calibri" w:hAnsi="Calibri" w:cs="Calibri"/>
          <w:b/>
          <w:bCs/>
          <w:sz w:val="28"/>
          <w:szCs w:val="28"/>
        </w:rPr>
      </w:pPr>
    </w:p>
    <w:p w14:paraId="22F74CA7" w14:textId="528FDA72" w:rsidR="00F40305" w:rsidRPr="00E076CE" w:rsidRDefault="00003436" w:rsidP="00F40305">
      <w:pPr>
        <w:rPr>
          <w:rFonts w:ascii="Calibri" w:hAnsi="Calibri" w:cs="Calibri"/>
          <w:b/>
          <w:bCs/>
          <w:sz w:val="28"/>
          <w:szCs w:val="28"/>
        </w:rPr>
      </w:pPr>
      <w:r>
        <w:rPr>
          <w:rFonts w:ascii="Calibri" w:hAnsi="Calibri" w:cs="Calibri"/>
          <w:b/>
          <w:bCs/>
          <w:sz w:val="28"/>
          <w:szCs w:val="28"/>
        </w:rPr>
        <w:t>SLOTLIED</w:t>
      </w:r>
    </w:p>
    <w:p w14:paraId="70CC6054" w14:textId="318A837F" w:rsidR="00673CF4" w:rsidRPr="00E076CE" w:rsidRDefault="004833FA">
      <w:pPr>
        <w:rPr>
          <w:rFonts w:ascii="Calibri" w:hAnsi="Calibri" w:cs="Calibri"/>
          <w:sz w:val="28"/>
          <w:szCs w:val="28"/>
        </w:rPr>
      </w:pPr>
      <w:r w:rsidRPr="004833FA">
        <w:rPr>
          <w:rFonts w:ascii="Calibri" w:hAnsi="Calibri" w:cs="Calibri"/>
          <w:sz w:val="28"/>
          <w:szCs w:val="28"/>
          <w:highlight w:val="yellow"/>
        </w:rPr>
        <w:t>Kies een lied</w:t>
      </w:r>
    </w:p>
    <w:sectPr w:rsidR="00673CF4" w:rsidRPr="00E076CE" w:rsidSect="00F40305">
      <w:footerReference w:type="default" r:id="rId8"/>
      <w:pgSz w:w="11906" w:h="16838"/>
      <w:pgMar w:top="1440" w:right="1440" w:bottom="1440" w:left="1440" w:header="1440" w:footer="144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A30C4" w14:textId="77777777" w:rsidR="001D5C63" w:rsidRDefault="001D5C63" w:rsidP="00F40305">
      <w:r>
        <w:separator/>
      </w:r>
    </w:p>
  </w:endnote>
  <w:endnote w:type="continuationSeparator" w:id="0">
    <w:p w14:paraId="649FE3F7" w14:textId="77777777" w:rsidR="001D5C63" w:rsidRDefault="001D5C63" w:rsidP="00F4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G Times 12pt">
    <w:altName w:val="Baskerville Old Face"/>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ochin">
    <w:altName w:val="Calibri"/>
    <w:charset w:val="00"/>
    <w:family w:val="auto"/>
    <w:pitch w:val="variable"/>
    <w:sig w:usb0="800002FF" w:usb1="4000004A" w:usb2="00000000" w:usb3="00000000" w:csb0="0000000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D515" w14:textId="77777777" w:rsidR="00F40305" w:rsidRDefault="00F40305" w:rsidP="003C0DF9">
    <w:r>
      <w:rPr>
        <w:noProof/>
      </w:rPr>
      <mc:AlternateContent>
        <mc:Choice Requires="wps">
          <w:drawing>
            <wp:anchor distT="0" distB="0" distL="114300" distR="114300" simplePos="0" relativeHeight="251660288" behindDoc="0" locked="0" layoutInCell="0" allowOverlap="1" wp14:anchorId="279A33E2" wp14:editId="61C520F8">
              <wp:simplePos x="0" y="0"/>
              <wp:positionH relativeFrom="page">
                <wp:posOffset>914400</wp:posOffset>
              </wp:positionH>
              <wp:positionV relativeFrom="paragraph">
                <wp:posOffset>152400</wp:posOffset>
              </wp:positionV>
              <wp:extent cx="573151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cap="flat">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758EF3" w14:textId="77777777" w:rsidR="00F40305" w:rsidRDefault="00F40305">
                          <w:pPr>
                            <w:tabs>
                              <w:tab w:val="center" w:pos="4513"/>
                              <w:tab w:val="right" w:pos="9026"/>
                            </w:tabs>
                            <w:rPr>
                              <w:rFonts w:ascii="Baskerville Old Face" w:hAnsi="Baskerville Old Face" w:cs="Baskerville Old Face"/>
                              <w:spacing w:val="-3"/>
                            </w:rPr>
                          </w:pPr>
                          <w:r>
                            <w:rPr>
                              <w:rFonts w:cstheme="minorBidi"/>
                            </w:rPr>
                            <w:tab/>
                          </w:r>
                          <w:r>
                            <w:rPr>
                              <w:rFonts w:ascii="Baskerville Old Face" w:hAnsi="Baskerville Old Face" w:cs="Baskerville Old Face"/>
                              <w:spacing w:val="-3"/>
                            </w:rPr>
                            <w:fldChar w:fldCharType="begin"/>
                          </w:r>
                          <w:r>
                            <w:rPr>
                              <w:rFonts w:ascii="Baskerville Old Face" w:hAnsi="Baskerville Old Face" w:cs="Baskerville Old Face"/>
                              <w:spacing w:val="-3"/>
                            </w:rPr>
                            <w:instrText>page \* arabic</w:instrText>
                          </w:r>
                          <w:r>
                            <w:rPr>
                              <w:rFonts w:ascii="Baskerville Old Face" w:hAnsi="Baskerville Old Face" w:cs="Baskerville Old Face"/>
                              <w:spacing w:val="-3"/>
                            </w:rPr>
                            <w:fldChar w:fldCharType="separate"/>
                          </w:r>
                          <w:r>
                            <w:rPr>
                              <w:rFonts w:ascii="Baskerville Old Face" w:hAnsi="Baskerville Old Face" w:cs="Baskerville Old Face"/>
                              <w:spacing w:val="-3"/>
                            </w:rPr>
                            <w:t>78</w:t>
                          </w:r>
                          <w:r>
                            <w:rPr>
                              <w:rFonts w:ascii="Baskerville Old Face" w:hAnsi="Baskerville Old Face" w:cs="Baskerville Old Face"/>
                              <w:spacing w:val="-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A33E2" id="Rectangle 2" o:spid="_x0000_s1026" style="position:absolute;margin-left:1in;margin-top:12pt;width:451.3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" o:allowincell="f" filled="f" stroked="f" strokeweight="0">
              <v:textbox inset="0,0,0,0">
                <w:txbxContent>
                  <w:p w14:paraId="13758EF3" w14:textId="77777777" w:rsidR="00F40305" w:rsidRDefault="00F40305">
                    <w:pPr>
                      <w:tabs>
                        <w:tab w:val="center" w:pos="4513"/>
                        <w:tab w:val="right" w:pos="9026"/>
                      </w:tabs>
                      <w:rPr>
                        <w:rFonts w:ascii="Baskerville Old Face" w:hAnsi="Baskerville Old Face" w:cs="Baskerville Old Face"/>
                        <w:spacing w:val="-3"/>
                      </w:rPr>
                    </w:pPr>
                    <w:r>
                      <w:rPr>
                        <w:rFonts w:cstheme="minorBidi"/>
                      </w:rPr>
                      <w:tab/>
                    </w:r>
                    <w:r>
                      <w:rPr>
                        <w:rFonts w:ascii="Baskerville Old Face" w:hAnsi="Baskerville Old Face" w:cs="Baskerville Old Face"/>
                        <w:spacing w:val="-3"/>
                      </w:rPr>
                      <w:fldChar w:fldCharType="begin"/>
                    </w:r>
                    <w:r>
                      <w:rPr>
                        <w:rFonts w:ascii="Baskerville Old Face" w:hAnsi="Baskerville Old Face" w:cs="Baskerville Old Face"/>
                        <w:spacing w:val="-3"/>
                      </w:rPr>
                      <w:instrText>page \* arabic</w:instrText>
                    </w:r>
                    <w:r>
                      <w:rPr>
                        <w:rFonts w:ascii="Baskerville Old Face" w:hAnsi="Baskerville Old Face" w:cs="Baskerville Old Face"/>
                        <w:spacing w:val="-3"/>
                      </w:rPr>
                      <w:fldChar w:fldCharType="separate"/>
                    </w:r>
                    <w:r>
                      <w:rPr>
                        <w:rFonts w:ascii="Baskerville Old Face" w:hAnsi="Baskerville Old Face" w:cs="Baskerville Old Face"/>
                        <w:spacing w:val="-3"/>
                      </w:rPr>
                      <w:t>78</w:t>
                    </w:r>
                    <w:r>
                      <w:rPr>
                        <w:rFonts w:ascii="Baskerville Old Face" w:hAnsi="Baskerville Old Face" w:cs="Baskerville Old Face"/>
                        <w:spacing w:val="-3"/>
                      </w:rP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915E1" w14:textId="77777777" w:rsidR="001D5C63" w:rsidRDefault="001D5C63" w:rsidP="00F40305">
      <w:r>
        <w:separator/>
      </w:r>
    </w:p>
  </w:footnote>
  <w:footnote w:type="continuationSeparator" w:id="0">
    <w:p w14:paraId="0E55D892" w14:textId="77777777" w:rsidR="001D5C63" w:rsidRDefault="001D5C63" w:rsidP="00F40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00000C8"/>
    <w:multiLevelType w:val="multilevel"/>
    <w:tmpl w:val="000000C8"/>
    <w:name w:val="WP List 1"/>
    <w:lvl w:ilvl="0">
      <w:start w:val="1"/>
      <w:numFmt w:val="upperRoman"/>
      <w:suff w:val="nothing"/>
      <w:lvlText w:val="%1."/>
      <w:lvlJc w:val="left"/>
    </w:lvl>
    <w:lvl w:ilvl="1">
      <w:start w:val="1"/>
      <w:numFmt w:val="decimal"/>
      <w:suff w:val="nothing"/>
      <w:lvlText w:val="%2."/>
      <w:lvlJc w:val="left"/>
    </w:lvl>
    <w:lvl w:ilvl="2">
      <w:start w:val="1"/>
      <w:numFmt w:val="upperLetter"/>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2" w15:restartNumberingAfterBreak="0">
    <w:nsid w:val="0000012C"/>
    <w:multiLevelType w:val="multilevel"/>
    <w:tmpl w:val="0000012C"/>
    <w:name w:val="WP List 2"/>
    <w:lvl w:ilvl="0">
      <w:start w:val="1"/>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numFmt w:val="none"/>
      <w:lvlText w:val=""/>
      <w:lvlJc w:val="left"/>
    </w:lvl>
  </w:abstractNum>
  <w:num w:numId="1" w16cid:durableId="105734719">
    <w:abstractNumId w:val="0"/>
  </w:num>
  <w:num w:numId="2" w16cid:durableId="1406953964">
    <w:abstractNumId w:val="1"/>
  </w:num>
  <w:num w:numId="3" w16cid:durableId="624122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05"/>
    <w:rsid w:val="00003436"/>
    <w:rsid w:val="00043779"/>
    <w:rsid w:val="00130991"/>
    <w:rsid w:val="001D5C63"/>
    <w:rsid w:val="0021105F"/>
    <w:rsid w:val="00234A9A"/>
    <w:rsid w:val="00263A9D"/>
    <w:rsid w:val="002E23A2"/>
    <w:rsid w:val="002F5117"/>
    <w:rsid w:val="003E3EEF"/>
    <w:rsid w:val="00404263"/>
    <w:rsid w:val="0047439E"/>
    <w:rsid w:val="004833FA"/>
    <w:rsid w:val="004A6C39"/>
    <w:rsid w:val="004A723D"/>
    <w:rsid w:val="0051235C"/>
    <w:rsid w:val="005164C7"/>
    <w:rsid w:val="00570953"/>
    <w:rsid w:val="00673CF4"/>
    <w:rsid w:val="006E5C5D"/>
    <w:rsid w:val="007A3775"/>
    <w:rsid w:val="007D1A66"/>
    <w:rsid w:val="00845A25"/>
    <w:rsid w:val="008D40EB"/>
    <w:rsid w:val="009957B8"/>
    <w:rsid w:val="00A07E8D"/>
    <w:rsid w:val="00A37248"/>
    <w:rsid w:val="00AA11EF"/>
    <w:rsid w:val="00BC73E7"/>
    <w:rsid w:val="00BD5876"/>
    <w:rsid w:val="00C81445"/>
    <w:rsid w:val="00DA14BB"/>
    <w:rsid w:val="00DE62A2"/>
    <w:rsid w:val="00E076CE"/>
    <w:rsid w:val="00E1524D"/>
    <w:rsid w:val="00E65750"/>
    <w:rsid w:val="00EA0EBB"/>
    <w:rsid w:val="00F40305"/>
    <w:rsid w:val="00FC19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F3463"/>
  <w15:chartTrackingRefBased/>
  <w15:docId w15:val="{90EE51FF-8709-4CFD-B249-DA8B2E68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before="120" w:after="160" w:line="259" w:lineRule="auto"/>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0305"/>
    <w:pPr>
      <w:widowControl w:val="0"/>
      <w:autoSpaceDE w:val="0"/>
      <w:autoSpaceDN w:val="0"/>
      <w:adjustRightInd w:val="0"/>
      <w:spacing w:before="0" w:after="0" w:line="240" w:lineRule="auto"/>
      <w:ind w:left="0" w:right="0"/>
    </w:pPr>
    <w:rPr>
      <w:rFonts w:ascii="CG Times 12pt" w:eastAsiaTheme="minorEastAsia" w:hAnsi="CG Times 12pt" w:cs="CG Times 12pt"/>
      <w:kern w:val="0"/>
      <w:sz w:val="24"/>
      <w:szCs w:val="24"/>
      <w:lang w:eastAsia="nl-NL"/>
      <w14:ligatures w14:val="none"/>
    </w:rPr>
  </w:style>
  <w:style w:type="paragraph" w:styleId="Kop1">
    <w:name w:val="heading 1"/>
    <w:basedOn w:val="Standaard"/>
    <w:next w:val="Standaard"/>
    <w:link w:val="Kop1Char"/>
    <w:uiPriority w:val="9"/>
    <w:qFormat/>
    <w:rsid w:val="00F4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4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03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03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03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030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030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030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030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03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403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03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03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03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03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03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03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0305"/>
    <w:rPr>
      <w:rFonts w:eastAsiaTheme="majorEastAsia" w:cstheme="majorBidi"/>
      <w:color w:val="272727" w:themeColor="text1" w:themeTint="D8"/>
    </w:rPr>
  </w:style>
  <w:style w:type="paragraph" w:styleId="Titel">
    <w:name w:val="Title"/>
    <w:basedOn w:val="Standaard"/>
    <w:next w:val="Standaard"/>
    <w:link w:val="TitelChar"/>
    <w:uiPriority w:val="10"/>
    <w:qFormat/>
    <w:rsid w:val="00F4030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03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0305"/>
    <w:pPr>
      <w:numPr>
        <w:ilvl w:val="1"/>
      </w:numPr>
      <w:spacing w:after="160"/>
      <w:ind w:left="255"/>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03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030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40305"/>
    <w:rPr>
      <w:i/>
      <w:iCs/>
      <w:color w:val="404040" w:themeColor="text1" w:themeTint="BF"/>
    </w:rPr>
  </w:style>
  <w:style w:type="paragraph" w:styleId="Lijstalinea">
    <w:name w:val="List Paragraph"/>
    <w:basedOn w:val="Standaard"/>
    <w:uiPriority w:val="34"/>
    <w:qFormat/>
    <w:rsid w:val="00F40305"/>
    <w:pPr>
      <w:ind w:left="720"/>
      <w:contextualSpacing/>
    </w:pPr>
  </w:style>
  <w:style w:type="character" w:styleId="Intensievebenadrukking">
    <w:name w:val="Intense Emphasis"/>
    <w:basedOn w:val="Standaardalinea-lettertype"/>
    <w:uiPriority w:val="21"/>
    <w:qFormat/>
    <w:rsid w:val="00F40305"/>
    <w:rPr>
      <w:i/>
      <w:iCs/>
      <w:color w:val="0F4761" w:themeColor="accent1" w:themeShade="BF"/>
    </w:rPr>
  </w:style>
  <w:style w:type="paragraph" w:styleId="Duidelijkcitaat">
    <w:name w:val="Intense Quote"/>
    <w:basedOn w:val="Standaard"/>
    <w:next w:val="Standaard"/>
    <w:link w:val="DuidelijkcitaatChar"/>
    <w:uiPriority w:val="30"/>
    <w:qFormat/>
    <w:rsid w:val="00F4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0305"/>
    <w:rPr>
      <w:i/>
      <w:iCs/>
      <w:color w:val="0F4761" w:themeColor="accent1" w:themeShade="BF"/>
    </w:rPr>
  </w:style>
  <w:style w:type="character" w:styleId="Intensieveverwijzing">
    <w:name w:val="Intense Reference"/>
    <w:basedOn w:val="Standaardalinea-lettertype"/>
    <w:uiPriority w:val="32"/>
    <w:qFormat/>
    <w:rsid w:val="00F40305"/>
    <w:rPr>
      <w:b/>
      <w:bCs/>
      <w:smallCaps/>
      <w:color w:val="0F4761" w:themeColor="accent1" w:themeShade="BF"/>
      <w:spacing w:val="5"/>
    </w:rPr>
  </w:style>
  <w:style w:type="paragraph" w:styleId="Eindnoottekst">
    <w:name w:val="endnote text"/>
    <w:basedOn w:val="Standaard"/>
    <w:link w:val="EindnoottekstChar"/>
    <w:uiPriority w:val="99"/>
    <w:rsid w:val="00F40305"/>
    <w:pPr>
      <w:tabs>
        <w:tab w:val="left" w:pos="-720"/>
      </w:tabs>
      <w:suppressAutoHyphens/>
      <w:spacing w:line="240" w:lineRule="atLeast"/>
    </w:pPr>
    <w:rPr>
      <w:rFonts w:ascii="Times New Roman" w:hAnsi="Times New Roman" w:cs="Times New Roman"/>
    </w:rPr>
  </w:style>
  <w:style w:type="character" w:customStyle="1" w:styleId="EindnoottekstChar">
    <w:name w:val="Eindnoottekst Char"/>
    <w:basedOn w:val="Standaardalinea-lettertype"/>
    <w:link w:val="Eindnoottekst"/>
    <w:uiPriority w:val="99"/>
    <w:rsid w:val="00F40305"/>
    <w:rPr>
      <w:rFonts w:ascii="Times New Roman" w:eastAsiaTheme="minorEastAsia" w:hAnsi="Times New Roman" w:cs="Times New Roman"/>
      <w:kern w:val="0"/>
      <w:sz w:val="24"/>
      <w:szCs w:val="24"/>
      <w:lang w:eastAsia="nl-NL"/>
      <w14:ligatures w14:val="none"/>
    </w:rPr>
  </w:style>
  <w:style w:type="character" w:styleId="Eindnootmarkering">
    <w:name w:val="endnote reference"/>
    <w:basedOn w:val="Standaardalinea-lettertype"/>
    <w:uiPriority w:val="99"/>
    <w:rsid w:val="00F40305"/>
    <w:rPr>
      <w:rFonts w:ascii="Times New Roman" w:hAnsi="Times New Roman" w:cs="Times New Roman"/>
      <w:sz w:val="24"/>
      <w:szCs w:val="24"/>
      <w:vertAlign w:val="superscript"/>
      <w:lang w:val="en-US"/>
    </w:rPr>
  </w:style>
  <w:style w:type="paragraph" w:styleId="Voetnoottekst">
    <w:name w:val="footnote text"/>
    <w:basedOn w:val="Standaard"/>
    <w:link w:val="VoetnoottekstChar"/>
    <w:uiPriority w:val="99"/>
    <w:rsid w:val="00F40305"/>
    <w:pPr>
      <w:tabs>
        <w:tab w:val="left" w:pos="-720"/>
      </w:tabs>
      <w:suppressAutoHyphens/>
      <w:spacing w:line="240" w:lineRule="atLeast"/>
    </w:pPr>
    <w:rPr>
      <w:rFonts w:ascii="Times New Roman" w:hAnsi="Times New Roman" w:cs="Times New Roman"/>
    </w:rPr>
  </w:style>
  <w:style w:type="character" w:customStyle="1" w:styleId="VoetnoottekstChar">
    <w:name w:val="Voetnoottekst Char"/>
    <w:basedOn w:val="Standaardalinea-lettertype"/>
    <w:link w:val="Voetnoottekst"/>
    <w:uiPriority w:val="99"/>
    <w:rsid w:val="00F40305"/>
    <w:rPr>
      <w:rFonts w:ascii="Times New Roman" w:eastAsiaTheme="minorEastAsia" w:hAnsi="Times New Roman" w:cs="Times New Roman"/>
      <w:kern w:val="0"/>
      <w:sz w:val="24"/>
      <w:szCs w:val="24"/>
      <w:lang w:eastAsia="nl-NL"/>
      <w14:ligatures w14:val="none"/>
    </w:rPr>
  </w:style>
  <w:style w:type="character" w:styleId="Voetnootmarkering">
    <w:name w:val="footnote reference"/>
    <w:basedOn w:val="Standaardalinea-lettertype"/>
    <w:uiPriority w:val="99"/>
    <w:rsid w:val="00F40305"/>
    <w:rPr>
      <w:rFonts w:ascii="Times New Roman" w:hAnsi="Times New Roman" w:cs="Times New Roman"/>
      <w:sz w:val="24"/>
      <w:szCs w:val="24"/>
      <w:vertAlign w:val="superscript"/>
      <w:lang w:val="en-US"/>
    </w:rPr>
  </w:style>
  <w:style w:type="character" w:customStyle="1" w:styleId="DefaultParagraphFo">
    <w:name w:val="Default Paragraph Fo"/>
    <w:basedOn w:val="Standaardalinea-lettertype"/>
    <w:uiPriority w:val="99"/>
    <w:rsid w:val="00F40305"/>
  </w:style>
  <w:style w:type="character" w:customStyle="1" w:styleId="EquationCaption">
    <w:name w:val="_Equation Caption"/>
    <w:basedOn w:val="Standaardalinea-lettertype"/>
    <w:uiPriority w:val="99"/>
    <w:rsid w:val="00F40305"/>
  </w:style>
  <w:style w:type="character" w:customStyle="1" w:styleId="Document8">
    <w:name w:val="Document 8"/>
    <w:basedOn w:val="Standaardalinea-lettertype"/>
    <w:uiPriority w:val="99"/>
    <w:rsid w:val="00F40305"/>
  </w:style>
  <w:style w:type="character" w:customStyle="1" w:styleId="Document4">
    <w:name w:val="Document 4"/>
    <w:basedOn w:val="Standaardalinea-lettertype"/>
    <w:uiPriority w:val="99"/>
    <w:rsid w:val="00F40305"/>
    <w:rPr>
      <w:b/>
      <w:bCs/>
      <w:i/>
      <w:iCs/>
      <w:sz w:val="24"/>
      <w:szCs w:val="24"/>
    </w:rPr>
  </w:style>
  <w:style w:type="character" w:customStyle="1" w:styleId="Document6">
    <w:name w:val="Document 6"/>
    <w:basedOn w:val="Standaardalinea-lettertype"/>
    <w:uiPriority w:val="99"/>
    <w:rsid w:val="00F40305"/>
  </w:style>
  <w:style w:type="character" w:customStyle="1" w:styleId="Document5">
    <w:name w:val="Document 5"/>
    <w:basedOn w:val="Standaardalinea-lettertype"/>
    <w:uiPriority w:val="99"/>
    <w:rsid w:val="00F40305"/>
  </w:style>
  <w:style w:type="character" w:customStyle="1" w:styleId="Document2">
    <w:name w:val="Document 2"/>
    <w:basedOn w:val="Standaardalinea-lettertype"/>
    <w:uiPriority w:val="99"/>
    <w:rsid w:val="00F40305"/>
    <w:rPr>
      <w:rFonts w:ascii="CG Times 12pt" w:hAnsi="CG Times 12pt" w:cs="CG Times 12pt"/>
      <w:sz w:val="24"/>
      <w:szCs w:val="24"/>
      <w:lang w:val="en-US"/>
    </w:rPr>
  </w:style>
  <w:style w:type="character" w:customStyle="1" w:styleId="Document7">
    <w:name w:val="Document 7"/>
    <w:basedOn w:val="Standaardalinea-lettertype"/>
    <w:uiPriority w:val="99"/>
    <w:rsid w:val="00F40305"/>
  </w:style>
  <w:style w:type="character" w:customStyle="1" w:styleId="Bibliogrphy">
    <w:name w:val="Bibliogrphy"/>
    <w:basedOn w:val="Standaardalinea-lettertype"/>
    <w:uiPriority w:val="99"/>
    <w:rsid w:val="00F40305"/>
  </w:style>
  <w:style w:type="character" w:customStyle="1" w:styleId="RightPar1">
    <w:name w:val="Right Par 1"/>
    <w:basedOn w:val="Standaardalinea-lettertype"/>
    <w:uiPriority w:val="99"/>
    <w:rsid w:val="00F40305"/>
  </w:style>
  <w:style w:type="character" w:customStyle="1" w:styleId="RightPar2">
    <w:name w:val="Right Par 2"/>
    <w:basedOn w:val="Standaardalinea-lettertype"/>
    <w:uiPriority w:val="99"/>
    <w:rsid w:val="00F40305"/>
  </w:style>
  <w:style w:type="character" w:customStyle="1" w:styleId="Document3">
    <w:name w:val="Document 3"/>
    <w:basedOn w:val="Standaardalinea-lettertype"/>
    <w:uiPriority w:val="99"/>
    <w:rsid w:val="00F40305"/>
    <w:rPr>
      <w:rFonts w:ascii="CG Times 12pt" w:hAnsi="CG Times 12pt" w:cs="CG Times 12pt"/>
      <w:sz w:val="24"/>
      <w:szCs w:val="24"/>
      <w:lang w:val="en-US"/>
    </w:rPr>
  </w:style>
  <w:style w:type="character" w:customStyle="1" w:styleId="RightPar3">
    <w:name w:val="Right Par 3"/>
    <w:basedOn w:val="Standaardalinea-lettertype"/>
    <w:uiPriority w:val="99"/>
    <w:rsid w:val="00F40305"/>
  </w:style>
  <w:style w:type="character" w:customStyle="1" w:styleId="RightPar4">
    <w:name w:val="Right Par 4"/>
    <w:basedOn w:val="Standaardalinea-lettertype"/>
    <w:uiPriority w:val="99"/>
    <w:rsid w:val="00F40305"/>
  </w:style>
  <w:style w:type="character" w:customStyle="1" w:styleId="RightPar5">
    <w:name w:val="Right Par 5"/>
    <w:basedOn w:val="Standaardalinea-lettertype"/>
    <w:uiPriority w:val="99"/>
    <w:rsid w:val="00F40305"/>
  </w:style>
  <w:style w:type="character" w:customStyle="1" w:styleId="RightPar6">
    <w:name w:val="Right Par 6"/>
    <w:basedOn w:val="Standaardalinea-lettertype"/>
    <w:uiPriority w:val="99"/>
    <w:rsid w:val="00F40305"/>
  </w:style>
  <w:style w:type="character" w:customStyle="1" w:styleId="RightPar7">
    <w:name w:val="Right Par 7"/>
    <w:basedOn w:val="Standaardalinea-lettertype"/>
    <w:uiPriority w:val="99"/>
    <w:rsid w:val="00F40305"/>
  </w:style>
  <w:style w:type="character" w:customStyle="1" w:styleId="RightPar8">
    <w:name w:val="Right Par 8"/>
    <w:basedOn w:val="Standaardalinea-lettertype"/>
    <w:uiPriority w:val="99"/>
    <w:rsid w:val="00F40305"/>
  </w:style>
  <w:style w:type="paragraph" w:customStyle="1" w:styleId="Document1">
    <w:name w:val="Document 1"/>
    <w:uiPriority w:val="99"/>
    <w:rsid w:val="00F40305"/>
    <w:pPr>
      <w:keepNext/>
      <w:keepLines/>
      <w:widowControl w:val="0"/>
      <w:tabs>
        <w:tab w:val="left" w:pos="-720"/>
      </w:tabs>
      <w:suppressAutoHyphens/>
      <w:autoSpaceDE w:val="0"/>
      <w:autoSpaceDN w:val="0"/>
      <w:adjustRightInd w:val="0"/>
      <w:spacing w:before="0" w:after="0" w:line="240" w:lineRule="atLeast"/>
      <w:ind w:left="0" w:right="0"/>
    </w:pPr>
    <w:rPr>
      <w:rFonts w:ascii="CG Times 12pt" w:eastAsiaTheme="minorEastAsia" w:hAnsi="CG Times 12pt" w:cs="CG Times 12pt"/>
      <w:kern w:val="0"/>
      <w:sz w:val="24"/>
      <w:szCs w:val="24"/>
      <w:lang w:val="en-US" w:eastAsia="nl-NL"/>
      <w14:ligatures w14:val="none"/>
    </w:rPr>
  </w:style>
  <w:style w:type="character" w:customStyle="1" w:styleId="DocInit">
    <w:name w:val="Doc Init"/>
    <w:basedOn w:val="Standaardalinea-lettertype"/>
    <w:uiPriority w:val="99"/>
    <w:rsid w:val="00F40305"/>
  </w:style>
  <w:style w:type="character" w:customStyle="1" w:styleId="TechInit">
    <w:name w:val="Tech Init"/>
    <w:basedOn w:val="Standaardalinea-lettertype"/>
    <w:uiPriority w:val="99"/>
    <w:rsid w:val="00F40305"/>
    <w:rPr>
      <w:rFonts w:ascii="CG Times 12pt" w:hAnsi="CG Times 12pt" w:cs="CG Times 12pt"/>
      <w:sz w:val="24"/>
      <w:szCs w:val="24"/>
      <w:lang w:val="en-US"/>
    </w:rPr>
  </w:style>
  <w:style w:type="character" w:customStyle="1" w:styleId="Technical5">
    <w:name w:val="Technical 5"/>
    <w:basedOn w:val="Standaardalinea-lettertype"/>
    <w:uiPriority w:val="99"/>
    <w:rsid w:val="00F40305"/>
  </w:style>
  <w:style w:type="character" w:customStyle="1" w:styleId="Technical6">
    <w:name w:val="Technical 6"/>
    <w:basedOn w:val="Standaardalinea-lettertype"/>
    <w:uiPriority w:val="99"/>
    <w:rsid w:val="00F40305"/>
  </w:style>
  <w:style w:type="character" w:customStyle="1" w:styleId="Technical2">
    <w:name w:val="Technical 2"/>
    <w:basedOn w:val="Standaardalinea-lettertype"/>
    <w:uiPriority w:val="99"/>
    <w:rsid w:val="00F40305"/>
    <w:rPr>
      <w:rFonts w:ascii="CG Times 12pt" w:hAnsi="CG Times 12pt" w:cs="CG Times 12pt"/>
      <w:sz w:val="24"/>
      <w:szCs w:val="24"/>
      <w:lang w:val="en-US"/>
    </w:rPr>
  </w:style>
  <w:style w:type="character" w:customStyle="1" w:styleId="Technical3">
    <w:name w:val="Technical 3"/>
    <w:basedOn w:val="Standaardalinea-lettertype"/>
    <w:uiPriority w:val="99"/>
    <w:rsid w:val="00F40305"/>
    <w:rPr>
      <w:rFonts w:ascii="CG Times 12pt" w:hAnsi="CG Times 12pt" w:cs="CG Times 12pt"/>
      <w:sz w:val="24"/>
      <w:szCs w:val="24"/>
      <w:lang w:val="en-US"/>
    </w:rPr>
  </w:style>
  <w:style w:type="character" w:customStyle="1" w:styleId="Technical4">
    <w:name w:val="Technical 4"/>
    <w:basedOn w:val="Standaardalinea-lettertype"/>
    <w:uiPriority w:val="99"/>
    <w:rsid w:val="00F40305"/>
  </w:style>
  <w:style w:type="character" w:customStyle="1" w:styleId="Technical1">
    <w:name w:val="Technical 1"/>
    <w:basedOn w:val="Standaardalinea-lettertype"/>
    <w:uiPriority w:val="99"/>
    <w:rsid w:val="00F40305"/>
    <w:rPr>
      <w:rFonts w:ascii="CG Times 12pt" w:hAnsi="CG Times 12pt" w:cs="CG Times 12pt"/>
      <w:sz w:val="24"/>
      <w:szCs w:val="24"/>
      <w:lang w:val="en-US"/>
    </w:rPr>
  </w:style>
  <w:style w:type="character" w:customStyle="1" w:styleId="Technical7">
    <w:name w:val="Technical 7"/>
    <w:basedOn w:val="Standaardalinea-lettertype"/>
    <w:uiPriority w:val="99"/>
    <w:rsid w:val="00F40305"/>
  </w:style>
  <w:style w:type="character" w:customStyle="1" w:styleId="Technical8">
    <w:name w:val="Technical 8"/>
    <w:basedOn w:val="Standaardalinea-lettertype"/>
    <w:uiPriority w:val="99"/>
    <w:rsid w:val="00F40305"/>
  </w:style>
  <w:style w:type="paragraph" w:customStyle="1" w:styleId="inhopg1">
    <w:name w:val="inhopg 1"/>
    <w:basedOn w:val="Standaard"/>
    <w:uiPriority w:val="99"/>
    <w:rsid w:val="00F40305"/>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rsid w:val="00F40305"/>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rsid w:val="00F40305"/>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rsid w:val="00F40305"/>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rsid w:val="00F40305"/>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rsid w:val="00F40305"/>
    <w:pPr>
      <w:tabs>
        <w:tab w:val="right" w:pos="9360"/>
      </w:tabs>
      <w:suppressAutoHyphens/>
      <w:spacing w:line="240" w:lineRule="atLeast"/>
      <w:ind w:left="720" w:hanging="720"/>
    </w:pPr>
    <w:rPr>
      <w:lang w:val="en-US"/>
    </w:rPr>
  </w:style>
  <w:style w:type="paragraph" w:customStyle="1" w:styleId="inhopg7">
    <w:name w:val="inhopg 7"/>
    <w:basedOn w:val="Standaard"/>
    <w:uiPriority w:val="99"/>
    <w:rsid w:val="00F40305"/>
    <w:pPr>
      <w:suppressAutoHyphens/>
      <w:spacing w:line="240" w:lineRule="atLeast"/>
      <w:ind w:left="720" w:hanging="720"/>
    </w:pPr>
    <w:rPr>
      <w:lang w:val="en-US"/>
    </w:rPr>
  </w:style>
  <w:style w:type="paragraph" w:customStyle="1" w:styleId="inhopg8">
    <w:name w:val="inhopg 8"/>
    <w:basedOn w:val="Standaard"/>
    <w:uiPriority w:val="99"/>
    <w:rsid w:val="00F40305"/>
    <w:pPr>
      <w:tabs>
        <w:tab w:val="right" w:pos="9360"/>
      </w:tabs>
      <w:suppressAutoHyphens/>
      <w:spacing w:line="240" w:lineRule="atLeast"/>
      <w:ind w:left="720" w:hanging="720"/>
    </w:pPr>
    <w:rPr>
      <w:lang w:val="en-US"/>
    </w:rPr>
  </w:style>
  <w:style w:type="paragraph" w:customStyle="1" w:styleId="inhopg9">
    <w:name w:val="inhopg 9"/>
    <w:basedOn w:val="Standaard"/>
    <w:uiPriority w:val="99"/>
    <w:rsid w:val="00F40305"/>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rsid w:val="00F40305"/>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rsid w:val="00F40305"/>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rsid w:val="00F40305"/>
    <w:pPr>
      <w:tabs>
        <w:tab w:val="right" w:pos="9360"/>
      </w:tabs>
      <w:suppressAutoHyphens/>
      <w:spacing w:line="240" w:lineRule="atLeast"/>
    </w:pPr>
    <w:rPr>
      <w:lang w:val="en-US"/>
    </w:rPr>
  </w:style>
  <w:style w:type="paragraph" w:customStyle="1" w:styleId="bijschrift">
    <w:name w:val="bijschrift"/>
    <w:basedOn w:val="Standaard"/>
    <w:uiPriority w:val="99"/>
    <w:rsid w:val="00F40305"/>
    <w:rPr>
      <w:rFonts w:cstheme="minorBidi"/>
    </w:rPr>
  </w:style>
  <w:style w:type="character" w:customStyle="1" w:styleId="EquationCaption1">
    <w:name w:val="_Equation Caption1"/>
    <w:uiPriority w:val="99"/>
    <w:rsid w:val="00F40305"/>
  </w:style>
  <w:style w:type="paragraph" w:styleId="Geenafstand">
    <w:name w:val="No Spacing"/>
    <w:uiPriority w:val="1"/>
    <w:qFormat/>
    <w:rsid w:val="00F40305"/>
    <w:pPr>
      <w:widowControl w:val="0"/>
      <w:autoSpaceDE w:val="0"/>
      <w:autoSpaceDN w:val="0"/>
      <w:adjustRightInd w:val="0"/>
      <w:spacing w:before="0" w:after="0" w:line="240" w:lineRule="auto"/>
      <w:ind w:left="0" w:right="0"/>
    </w:pPr>
    <w:rPr>
      <w:rFonts w:ascii="CG Times 12pt" w:eastAsiaTheme="minorEastAsia" w:hAnsi="CG Times 12pt" w:cs="CG Times 12pt"/>
      <w:kern w:val="0"/>
      <w:sz w:val="24"/>
      <w:szCs w:val="24"/>
      <w:lang w:eastAsia="nl-NL"/>
      <w14:ligatures w14:val="none"/>
    </w:rPr>
  </w:style>
  <w:style w:type="paragraph" w:styleId="Koptekst">
    <w:name w:val="header"/>
    <w:basedOn w:val="Standaard"/>
    <w:link w:val="KoptekstChar"/>
    <w:uiPriority w:val="99"/>
    <w:unhideWhenUsed/>
    <w:rsid w:val="00F40305"/>
    <w:pPr>
      <w:tabs>
        <w:tab w:val="center" w:pos="4536"/>
        <w:tab w:val="right" w:pos="9072"/>
      </w:tabs>
    </w:pPr>
  </w:style>
  <w:style w:type="character" w:customStyle="1" w:styleId="KoptekstChar">
    <w:name w:val="Koptekst Char"/>
    <w:basedOn w:val="Standaardalinea-lettertype"/>
    <w:link w:val="Koptekst"/>
    <w:uiPriority w:val="99"/>
    <w:rsid w:val="00F40305"/>
    <w:rPr>
      <w:rFonts w:ascii="CG Times 12pt" w:eastAsiaTheme="minorEastAsia" w:hAnsi="CG Times 12pt" w:cs="CG Times 12pt"/>
      <w:kern w:val="0"/>
      <w:sz w:val="24"/>
      <w:szCs w:val="24"/>
      <w:lang w:eastAsia="nl-NL"/>
      <w14:ligatures w14:val="none"/>
    </w:rPr>
  </w:style>
  <w:style w:type="paragraph" w:styleId="Voettekst">
    <w:name w:val="footer"/>
    <w:basedOn w:val="Standaard"/>
    <w:link w:val="VoettekstChar"/>
    <w:uiPriority w:val="99"/>
    <w:unhideWhenUsed/>
    <w:rsid w:val="00F40305"/>
    <w:pPr>
      <w:tabs>
        <w:tab w:val="center" w:pos="4536"/>
        <w:tab w:val="right" w:pos="9072"/>
      </w:tabs>
    </w:pPr>
  </w:style>
  <w:style w:type="character" w:customStyle="1" w:styleId="VoettekstChar">
    <w:name w:val="Voettekst Char"/>
    <w:basedOn w:val="Standaardalinea-lettertype"/>
    <w:link w:val="Voettekst"/>
    <w:uiPriority w:val="99"/>
    <w:rsid w:val="00F40305"/>
    <w:rPr>
      <w:rFonts w:ascii="CG Times 12pt" w:eastAsiaTheme="minorEastAsia" w:hAnsi="CG Times 12pt" w:cs="CG Times 12pt"/>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F7891-D4E7-45A2-88FC-DF8CB19E8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3379</Words>
  <Characters>18587</Characters>
  <Application>Microsoft Office Word</Application>
  <DocSecurity>4</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Kapelaan Harm  Eskes | Parochie de Goede Herder</dc:creator>
  <cp:keywords/>
  <dc:description/>
  <cp:lastModifiedBy>Kapelaan Harm  Eskes | Parochie de Goede Herder</cp:lastModifiedBy>
  <cp:revision>2</cp:revision>
  <dcterms:created xsi:type="dcterms:W3CDTF">2026-09-30T14:31:00Z</dcterms:created>
  <dcterms:modified xsi:type="dcterms:W3CDTF">2026-09-30T14:31:00Z</dcterms:modified>
</cp:coreProperties>
</file>